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576" w:rsidRDefault="007F7C67" w:rsidP="00574576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D61DAC2" wp14:editId="6389FFD3">
            <wp:extent cx="5940425" cy="82408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C67" w:rsidRDefault="007F7C67" w:rsidP="00574576">
      <w:pPr>
        <w:spacing w:after="120"/>
        <w:ind w:left="360" w:right="36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en-US"/>
        </w:rPr>
      </w:pPr>
    </w:p>
    <w:p w:rsidR="007F7C67" w:rsidRDefault="007F7C67" w:rsidP="00574576">
      <w:pPr>
        <w:spacing w:after="120"/>
        <w:ind w:left="360" w:right="36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en-US"/>
        </w:rPr>
      </w:pPr>
    </w:p>
    <w:p w:rsidR="007F7C67" w:rsidRDefault="007F7C67" w:rsidP="00574576">
      <w:pPr>
        <w:spacing w:after="120"/>
        <w:ind w:left="360" w:right="36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en-US"/>
        </w:rPr>
      </w:pPr>
    </w:p>
    <w:p w:rsidR="00574576" w:rsidRDefault="00574576" w:rsidP="00574576">
      <w:pPr>
        <w:spacing w:after="120"/>
        <w:ind w:left="360" w:right="360"/>
        <w:jc w:val="both"/>
        <w:rPr>
          <w:rFonts w:ascii="Times New Roman" w:hAnsi="Times New Roman"/>
          <w:bCs/>
          <w:iCs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lastRenderedPageBreak/>
        <w:t>Приоритетные  направления   детского сада №79 «Мечта»</w:t>
      </w:r>
    </w:p>
    <w:p w:rsidR="00574576" w:rsidRDefault="00574576" w:rsidP="00574576">
      <w:pPr>
        <w:spacing w:after="120"/>
        <w:ind w:left="360" w:right="36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      Художественно-эстетическое, физическое развитие.</w:t>
      </w:r>
    </w:p>
    <w:p w:rsidR="00574576" w:rsidRPr="00DD2D1C" w:rsidRDefault="00574576" w:rsidP="00574576">
      <w:pPr>
        <w:tabs>
          <w:tab w:val="left" w:pos="5247"/>
        </w:tabs>
        <w:spacing w:after="120"/>
        <w:ind w:left="360" w:right="36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 xml:space="preserve">     Миссия дошкольного учреждения: </w:t>
      </w:r>
      <w:r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ab/>
      </w:r>
    </w:p>
    <w:p w:rsidR="00574576" w:rsidRDefault="00574576" w:rsidP="00574576">
      <w:pPr>
        <w:ind w:firstLine="36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</w:rPr>
        <w:t>Создание условий для повышения доступности качественного образования, соответствующего современным  потребностям общества, обеспечивающих развитие и саморазвитие детей, а также развитие их творческого потенциала, физически и психически развитой  личности;  перевод учреждения в инновационный режим деятельности, повышение профессионального и духовного роста педагогов ДОУ.</w:t>
      </w:r>
    </w:p>
    <w:p w:rsidR="00574576" w:rsidRDefault="00574576" w:rsidP="004035B8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4035B8" w:rsidRDefault="00574576" w:rsidP="004035B8">
      <w:pPr>
        <w:spacing w:after="120"/>
        <w:ind w:right="36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4035B8">
        <w:rPr>
          <w:rFonts w:ascii="Times New Roman" w:hAnsi="Times New Roman"/>
          <w:b/>
          <w:bCs/>
          <w:iCs/>
          <w:sz w:val="28"/>
          <w:szCs w:val="28"/>
        </w:rPr>
        <w:t>Задачи воспита</w:t>
      </w:r>
      <w:r w:rsidR="004035B8" w:rsidRPr="004035B8">
        <w:rPr>
          <w:rFonts w:ascii="Times New Roman" w:hAnsi="Times New Roman"/>
          <w:b/>
          <w:bCs/>
          <w:iCs/>
          <w:sz w:val="28"/>
          <w:szCs w:val="28"/>
        </w:rPr>
        <w:t>тельно-образовательной</w:t>
      </w:r>
    </w:p>
    <w:p w:rsidR="00574576" w:rsidRPr="004035B8" w:rsidRDefault="004035B8" w:rsidP="004035B8">
      <w:pPr>
        <w:spacing w:after="120"/>
        <w:ind w:right="36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4035B8">
        <w:rPr>
          <w:rFonts w:ascii="Times New Roman" w:hAnsi="Times New Roman"/>
          <w:b/>
          <w:bCs/>
          <w:iCs/>
          <w:sz w:val="28"/>
          <w:szCs w:val="28"/>
        </w:rPr>
        <w:t xml:space="preserve">работы  </w:t>
      </w:r>
      <w:r w:rsidR="00574576" w:rsidRPr="004035B8">
        <w:rPr>
          <w:rFonts w:ascii="Times New Roman" w:hAnsi="Times New Roman"/>
          <w:b/>
          <w:bCs/>
          <w:iCs/>
          <w:sz w:val="28"/>
          <w:szCs w:val="28"/>
        </w:rPr>
        <w:t>на2013-2014 учебный год.</w:t>
      </w:r>
    </w:p>
    <w:p w:rsidR="00574576" w:rsidRDefault="00574576" w:rsidP="00574576">
      <w:pPr>
        <w:pStyle w:val="a3"/>
        <w:widowControl w:val="0"/>
        <w:spacing w:line="36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 xml:space="preserve">1.Совершенствовать систему мероприятий по реализации образовательных областей «Физическая культура», «Здоровье» средствами современных </w:t>
      </w:r>
      <w:proofErr w:type="spellStart"/>
      <w:r>
        <w:rPr>
          <w:rFonts w:ascii="Times New Roman" w:hAnsi="Times New Roman"/>
          <w:bCs/>
          <w:i/>
          <w:iCs/>
          <w:sz w:val="28"/>
          <w:szCs w:val="28"/>
        </w:rPr>
        <w:t>здоровьесберегающих</w:t>
      </w:r>
      <w:proofErr w:type="spellEnd"/>
      <w:r>
        <w:rPr>
          <w:rFonts w:ascii="Times New Roman" w:hAnsi="Times New Roman"/>
          <w:bCs/>
          <w:i/>
          <w:iCs/>
          <w:sz w:val="28"/>
          <w:szCs w:val="28"/>
        </w:rPr>
        <w:t xml:space="preserve">  технологий в условиях ФГТ.</w:t>
      </w:r>
    </w:p>
    <w:p w:rsidR="00574576" w:rsidRDefault="00574576" w:rsidP="00574576">
      <w:pPr>
        <w:pStyle w:val="a3"/>
        <w:widowControl w:val="0"/>
        <w:spacing w:line="36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2.Систематизировать работу педагогических кадров по патриотическому воспитанию дошкольников</w:t>
      </w:r>
      <w:r w:rsidR="0064201A">
        <w:rPr>
          <w:rFonts w:ascii="Times New Roman" w:hAnsi="Times New Roman"/>
          <w:i/>
          <w:sz w:val="28"/>
          <w:szCs w:val="28"/>
        </w:rPr>
        <w:t xml:space="preserve">, </w:t>
      </w:r>
      <w:r>
        <w:rPr>
          <w:rFonts w:ascii="Times New Roman" w:hAnsi="Times New Roman"/>
          <w:i/>
          <w:sz w:val="28"/>
          <w:szCs w:val="28"/>
        </w:rPr>
        <w:t xml:space="preserve"> средствами изучения и соблюдения </w:t>
      </w:r>
      <w:r w:rsidRPr="00BB7FA5">
        <w:rPr>
          <w:rFonts w:ascii="Times New Roman" w:hAnsi="Times New Roman"/>
          <w:i/>
          <w:sz w:val="28"/>
          <w:szCs w:val="28"/>
          <w:u w:val="single"/>
        </w:rPr>
        <w:t>прав</w:t>
      </w:r>
      <w:r>
        <w:rPr>
          <w:rFonts w:ascii="Times New Roman" w:hAnsi="Times New Roman"/>
          <w:i/>
          <w:sz w:val="28"/>
          <w:szCs w:val="28"/>
        </w:rPr>
        <w:t xml:space="preserve"> детей дошкольного возраста в ДОУ и семье.</w:t>
      </w:r>
    </w:p>
    <w:p w:rsidR="00574576" w:rsidRDefault="00574576" w:rsidP="00574576">
      <w:pPr>
        <w:spacing w:after="120"/>
        <w:ind w:right="360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3</w:t>
      </w:r>
      <w:r>
        <w:rPr>
          <w:rFonts w:ascii="Times New Roman" w:hAnsi="Times New Roman"/>
          <w:color w:val="000000"/>
          <w:sz w:val="27"/>
          <w:szCs w:val="27"/>
        </w:rPr>
        <w:t>.</w:t>
      </w:r>
      <w:r>
        <w:rPr>
          <w:rFonts w:ascii="Times New Roman" w:hAnsi="Times New Roman"/>
          <w:i/>
          <w:color w:val="000000"/>
          <w:sz w:val="27"/>
          <w:szCs w:val="27"/>
        </w:rPr>
        <w:t>Повысить  педагогическую  компетентность педагогического  коллектива ДОУ по изучению и применению региональной программы «Воспитание маленького волжанина»  Е.С. Евдокимовой.</w:t>
      </w:r>
    </w:p>
    <w:p w:rsidR="00574576" w:rsidRDefault="00574576" w:rsidP="00574576">
      <w:pPr>
        <w:spacing w:after="120"/>
        <w:ind w:right="360"/>
        <w:jc w:val="both"/>
        <w:rPr>
          <w:rFonts w:ascii="Times New Roman" w:hAnsi="Times New Roman"/>
          <w:bCs/>
          <w:i/>
          <w:iCs/>
          <w:sz w:val="28"/>
          <w:szCs w:val="28"/>
        </w:rPr>
      </w:pPr>
    </w:p>
    <w:p w:rsidR="00574576" w:rsidRDefault="00574576" w:rsidP="00574576">
      <w:pPr>
        <w:rPr>
          <w:rFonts w:ascii="Times New Roman" w:hAnsi="Times New Roman"/>
          <w:sz w:val="24"/>
          <w:szCs w:val="24"/>
        </w:rPr>
      </w:pPr>
    </w:p>
    <w:p w:rsidR="00574576" w:rsidRDefault="00574576" w:rsidP="00574576">
      <w:pPr>
        <w:rPr>
          <w:rFonts w:ascii="Times New Roman" w:hAnsi="Times New Roman"/>
          <w:sz w:val="24"/>
          <w:szCs w:val="24"/>
        </w:rPr>
      </w:pPr>
    </w:p>
    <w:p w:rsidR="00F8079B" w:rsidRDefault="00F8079B"/>
    <w:p w:rsidR="00574576" w:rsidRDefault="00574576"/>
    <w:p w:rsidR="00574576" w:rsidRDefault="00574576"/>
    <w:p w:rsidR="00574576" w:rsidRDefault="00574576"/>
    <w:p w:rsidR="00574576" w:rsidRDefault="00574576"/>
    <w:p w:rsidR="00574576" w:rsidRDefault="00574576" w:rsidP="005745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Педагогические советы в ДОУ </w:t>
      </w:r>
    </w:p>
    <w:tbl>
      <w:tblPr>
        <w:tblW w:w="10054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1535"/>
        <w:gridCol w:w="3685"/>
        <w:gridCol w:w="4834"/>
      </w:tblGrid>
      <w:tr w:rsidR="00574576" w:rsidTr="0057642D"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месяц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Тема 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r>
              <w:rPr>
                <w:rFonts w:ascii="Times New Roman" w:hAnsi="Times New Roman"/>
                <w:sz w:val="24"/>
                <w:szCs w:val="24"/>
              </w:rPr>
              <w:t xml:space="preserve">        цель</w:t>
            </w:r>
          </w:p>
        </w:tc>
      </w:tr>
      <w:tr w:rsidR="00574576" w:rsidTr="0057642D"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Установочный педсовет №</w:t>
            </w:r>
            <w:r w:rsidR="00C5009C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Тема: «Педагогический взгляд на внутренний мир современного дошкольного учреждения»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Форма: круглый стол</w:t>
            </w:r>
          </w:p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Задачи: 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Проанализировать деятельность педагогического коллектива в летний оздоровительный период; ознакомить педагогический коллектив с перспективами развития детского сада в новом учебном году.</w:t>
            </w:r>
          </w:p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576" w:rsidTr="0057642D"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Тематический педагогический совет №</w:t>
            </w:r>
            <w:r w:rsidR="00C8699A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«Организация     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здоровьесберегающих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условий в МБДОУ как ресурс  благополучного психофизического развития дошкольника».</w:t>
            </w:r>
          </w:p>
          <w:p w:rsidR="00574576" w:rsidRDefault="00933E85" w:rsidP="00933E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Форма: дискуссия.</w:t>
            </w:r>
          </w:p>
          <w:p w:rsidR="00FD13F2" w:rsidRDefault="00FD13F2" w:rsidP="00FD13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Задачи:</w:t>
            </w:r>
          </w:p>
          <w:p w:rsidR="002F675A" w:rsidRPr="002F675A" w:rsidRDefault="002F675A" w:rsidP="002F675A">
            <w:pPr>
              <w:numPr>
                <w:ilvl w:val="0"/>
                <w:numId w:val="5"/>
              </w:numPr>
              <w:shd w:val="clear" w:color="auto" w:fill="FFFFFF"/>
              <w:suppressAutoHyphens w:val="0"/>
              <w:spacing w:after="0" w:line="330" w:lineRule="atLeast"/>
              <w:jc w:val="both"/>
              <w:rPr>
                <w:rFonts w:eastAsia="Times New Roman" w:cs="Arial"/>
                <w:color w:val="000000"/>
                <w:lang w:eastAsia="ru-RU"/>
              </w:rPr>
            </w:pPr>
            <w:r w:rsidRPr="002F67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Систематизировать образовательную работу по областям «Физическая культура» и «Здоровье».</w:t>
            </w:r>
          </w:p>
          <w:p w:rsidR="002F675A" w:rsidRPr="002F675A" w:rsidRDefault="002F675A" w:rsidP="002F675A">
            <w:pPr>
              <w:numPr>
                <w:ilvl w:val="0"/>
                <w:numId w:val="5"/>
              </w:numPr>
              <w:shd w:val="clear" w:color="auto" w:fill="FFFFFF"/>
              <w:suppressAutoHyphens w:val="0"/>
              <w:spacing w:after="0" w:line="330" w:lineRule="atLeast"/>
              <w:jc w:val="both"/>
              <w:rPr>
                <w:rFonts w:eastAsia="Times New Roman" w:cs="Arial"/>
                <w:color w:val="000000"/>
                <w:lang w:eastAsia="ru-RU"/>
              </w:rPr>
            </w:pPr>
            <w:r w:rsidRPr="002F67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Активизировать взаимодействие всех специалистов (инструктора </w:t>
            </w:r>
            <w:proofErr w:type="spellStart"/>
            <w:r w:rsidRPr="002F67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физ.культуре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педагог-психолог)</w:t>
            </w:r>
            <w:r w:rsidRPr="002F67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2F675A" w:rsidRPr="002F675A" w:rsidRDefault="002F675A" w:rsidP="002F675A">
            <w:pPr>
              <w:numPr>
                <w:ilvl w:val="0"/>
                <w:numId w:val="5"/>
              </w:numPr>
              <w:shd w:val="clear" w:color="auto" w:fill="FFFFFF"/>
              <w:suppressAutoHyphens w:val="0"/>
              <w:spacing w:after="0" w:line="330" w:lineRule="atLeast"/>
              <w:jc w:val="both"/>
              <w:rPr>
                <w:rFonts w:eastAsia="Times New Roman" w:cs="Arial"/>
                <w:color w:val="000000"/>
                <w:lang w:eastAsia="ru-RU"/>
              </w:rPr>
            </w:pPr>
            <w:r w:rsidRPr="002F67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Повысить профессиональную компетентность педагогов, психолого-педагогические знания в области </w:t>
            </w:r>
            <w:proofErr w:type="spellStart"/>
            <w:r w:rsidRPr="002F67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здоровьесбережения</w:t>
            </w:r>
            <w:proofErr w:type="spellEnd"/>
            <w:r w:rsidRPr="002F67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2F675A" w:rsidRPr="002F675A" w:rsidRDefault="002F675A" w:rsidP="002F675A">
            <w:pPr>
              <w:numPr>
                <w:ilvl w:val="0"/>
                <w:numId w:val="5"/>
              </w:numPr>
              <w:shd w:val="clear" w:color="auto" w:fill="FFFFFF"/>
              <w:suppressAutoHyphens w:val="0"/>
              <w:spacing w:after="0" w:line="330" w:lineRule="atLeast"/>
              <w:jc w:val="both"/>
              <w:rPr>
                <w:rFonts w:eastAsia="Times New Roman" w:cs="Arial"/>
                <w:color w:val="000000"/>
                <w:lang w:eastAsia="ru-RU"/>
              </w:rPr>
            </w:pPr>
            <w:r w:rsidRPr="002F67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Развивать творческий потенциал педагогов, инициативност</w:t>
            </w:r>
            <w:r w:rsidR="002049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ь, активность, ответственность.</w:t>
            </w:r>
          </w:p>
          <w:p w:rsidR="00574576" w:rsidRDefault="00574576" w:rsidP="00C7736B">
            <w:pPr>
              <w:spacing w:after="0"/>
            </w:pPr>
          </w:p>
        </w:tc>
      </w:tr>
      <w:tr w:rsidR="00574576" w:rsidTr="0057642D"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Тематический педагогический совет №</w:t>
            </w:r>
            <w:r w:rsidR="00C8699A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«Работа педагогов  совместно с родителями по профилактике нарушения прав ребенка»</w:t>
            </w:r>
          </w:p>
          <w:p w:rsidR="00574576" w:rsidRDefault="00574576" w:rsidP="00F315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Форма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F3155A">
              <w:rPr>
                <w:rFonts w:ascii="Times New Roman" w:hAnsi="Times New Roman"/>
                <w:b/>
                <w:sz w:val="24"/>
                <w:szCs w:val="24"/>
              </w:rPr>
              <w:t>викторина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Задачи: 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Выявить знания педагогов нормативно-правовых документов, определяющих права ребенка.</w:t>
            </w:r>
          </w:p>
          <w:p w:rsidR="00574576" w:rsidRDefault="00574576" w:rsidP="00C7736B">
            <w:pPr>
              <w:widowControl w:val="0"/>
              <w:shd w:val="clear" w:color="auto" w:fill="FFFFFF"/>
              <w:tabs>
                <w:tab w:val="left" w:pos="266"/>
              </w:tabs>
              <w:autoSpaceDE w:val="0"/>
              <w:spacing w:before="10" w:after="0" w:line="30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-Определить технологию, формы и методы работы по охране прав ребенка.</w:t>
            </w:r>
          </w:p>
          <w:p w:rsidR="00574576" w:rsidRDefault="00574576" w:rsidP="00C7736B">
            <w:pPr>
              <w:widowControl w:val="0"/>
              <w:shd w:val="clear" w:color="auto" w:fill="FFFFFF"/>
              <w:tabs>
                <w:tab w:val="left" w:pos="266"/>
              </w:tabs>
              <w:autoSpaceDE w:val="0"/>
              <w:spacing w:after="0" w:line="300" w:lineRule="exact"/>
              <w:ind w:right="9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-Совершенствовать работу по ознакомлению детей с их правами через организацию работы с родителями.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576" w:rsidTr="0057642D"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C5009C" w:rsidP="00C7736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Итоговый педагогический совет №3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Ресурсы профессионального саморазвития. Плюсы и минусы воспитательно-образовательной работы»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Форма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:К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руглый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стол.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Задачи: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Оценить достижения педагогического коллектива и отдельных педагогов.</w:t>
            </w:r>
          </w:p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Выявить текущие проблемы МБДОУ и определить основные пути их разрешения. </w:t>
            </w:r>
          </w:p>
        </w:tc>
      </w:tr>
    </w:tbl>
    <w:p w:rsidR="00574576" w:rsidRDefault="00574576" w:rsidP="00574576">
      <w:pPr>
        <w:rPr>
          <w:rFonts w:ascii="Times New Roman" w:hAnsi="Times New Roman"/>
          <w:sz w:val="24"/>
          <w:szCs w:val="24"/>
        </w:rPr>
      </w:pPr>
    </w:p>
    <w:p w:rsidR="00574576" w:rsidRDefault="00574576" w:rsidP="0057457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Повышение социальной активности и деловой квалификации педагогов ДОУ</w:t>
      </w:r>
    </w:p>
    <w:p w:rsidR="00574576" w:rsidRDefault="00574576" w:rsidP="005745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на 2013-2014 учебный год.</w:t>
      </w:r>
    </w:p>
    <w:tbl>
      <w:tblPr>
        <w:tblW w:w="0" w:type="auto"/>
        <w:tblInd w:w="-25" w:type="dxa"/>
        <w:tblLayout w:type="fixed"/>
        <w:tblLook w:val="0000" w:firstRow="0" w:lastRow="0" w:firstColumn="0" w:lastColumn="0" w:noHBand="0" w:noVBand="0"/>
      </w:tblPr>
      <w:tblGrid>
        <w:gridCol w:w="4968"/>
        <w:gridCol w:w="1412"/>
        <w:gridCol w:w="3240"/>
      </w:tblGrid>
      <w:tr w:rsidR="00574576" w:rsidTr="00C7736B"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Мероприятия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r>
              <w:rPr>
                <w:rFonts w:ascii="Times New Roman" w:hAnsi="Times New Roman"/>
                <w:sz w:val="24"/>
                <w:szCs w:val="24"/>
              </w:rPr>
              <w:t xml:space="preserve"> ответственные</w:t>
            </w:r>
          </w:p>
        </w:tc>
      </w:tr>
      <w:tr w:rsidR="00574576" w:rsidTr="00C7736B">
        <w:trPr>
          <w:trHeight w:val="1523"/>
        </w:trPr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Участие в семинарах, МО, конференциях, клубах «Музыкальный руководитель», «Ранний возраст», «Молодой старший воспитатель»,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Предшкольная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подготовка», «Старт»</w:t>
            </w:r>
            <w:r w:rsidR="00FD13F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течении учебного года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r>
              <w:rPr>
                <w:rFonts w:ascii="Times New Roman" w:hAnsi="Times New Roman"/>
                <w:sz w:val="24"/>
                <w:szCs w:val="24"/>
              </w:rPr>
              <w:t xml:space="preserve"> Старший воспитатель, специалисты, воспитатели</w:t>
            </w:r>
          </w:p>
        </w:tc>
      </w:tr>
      <w:tr w:rsidR="00574576" w:rsidTr="00C7736B">
        <w:trPr>
          <w:trHeight w:val="1114"/>
        </w:trPr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Организация работы в  образовательном учреждении  работы  МО и творческих  групп: « Хочу все знать» (молодой воспитатель), «Школа  мастерства», (опытные педагоги)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,«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Торопыжка» ( педагоги раннего возраста), клуба «Сударушка» (для педагогов по интересам),</w:t>
            </w:r>
          </w:p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*Организация конкурсов профессионального мастерства и творчества.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плану </w:t>
            </w:r>
          </w:p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годовому плану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C7736B">
            <w:r>
              <w:rPr>
                <w:rFonts w:ascii="Times New Roman" w:hAnsi="Times New Roman"/>
                <w:sz w:val="24"/>
                <w:szCs w:val="24"/>
              </w:rPr>
              <w:t>Все педагоги ДОУ</w:t>
            </w:r>
          </w:p>
        </w:tc>
      </w:tr>
      <w:tr w:rsidR="00574576" w:rsidTr="00C7736B"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3.Курсовая подготовка (по запросам педагогов на бюджетной и внебюджетной основе)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осещение обучающих  семинаров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 течении учебного года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r>
              <w:rPr>
                <w:rFonts w:ascii="Times New Roman" w:hAnsi="Times New Roman"/>
                <w:sz w:val="24"/>
                <w:szCs w:val="24"/>
              </w:rPr>
              <w:t xml:space="preserve"> Воспитатели, специалисты. Старший воспитатель</w:t>
            </w:r>
          </w:p>
        </w:tc>
      </w:tr>
      <w:tr w:rsidR="00574576" w:rsidTr="00C7736B"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4.О</w:t>
            </w:r>
            <w:r w:rsidR="004035B8">
              <w:rPr>
                <w:rFonts w:ascii="Times New Roman" w:hAnsi="Times New Roman"/>
                <w:sz w:val="24"/>
                <w:szCs w:val="24"/>
              </w:rPr>
              <w:t>бобщение и распространение ППО</w:t>
            </w:r>
          </w:p>
          <w:p w:rsidR="004035B8" w:rsidRDefault="004035B8" w:rsidP="00C773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(содержание в  годовом плане)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4035B8" w:rsidP="00C773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течении года по графику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Pr="004035B8" w:rsidRDefault="00574576" w:rsidP="00C773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576" w:rsidTr="00C7736B"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5.Создание  персонального Сайта, участие педагогов </w:t>
            </w:r>
            <w:r w:rsidR="004035B8">
              <w:rPr>
                <w:rFonts w:ascii="Times New Roman" w:hAnsi="Times New Roman"/>
                <w:sz w:val="24"/>
                <w:szCs w:val="24"/>
              </w:rPr>
              <w:t xml:space="preserve"> в конкурсах различного уровня и направления.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течении года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r>
              <w:rPr>
                <w:rFonts w:ascii="Times New Roman" w:hAnsi="Times New Roman"/>
                <w:sz w:val="24"/>
                <w:szCs w:val="24"/>
              </w:rPr>
              <w:t>Педагоги ДОУ</w:t>
            </w:r>
          </w:p>
        </w:tc>
      </w:tr>
      <w:tr w:rsidR="00574576" w:rsidTr="00C7736B"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6.Публикацяи материалов в печатных изданиях, Сайте  МБДОУ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 течении года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r>
              <w:rPr>
                <w:rFonts w:ascii="Times New Roman" w:hAnsi="Times New Roman"/>
                <w:sz w:val="24"/>
                <w:szCs w:val="24"/>
              </w:rPr>
              <w:t>Педагоги ДОУ</w:t>
            </w:r>
          </w:p>
        </w:tc>
      </w:tr>
      <w:tr w:rsidR="00574576" w:rsidTr="00C7736B">
        <w:trPr>
          <w:trHeight w:val="545"/>
        </w:trPr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Самообразование. Изучение новинок педагогической литературы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течении года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r>
              <w:rPr>
                <w:rFonts w:ascii="Times New Roman" w:hAnsi="Times New Roman"/>
                <w:sz w:val="24"/>
                <w:szCs w:val="24"/>
              </w:rPr>
              <w:t xml:space="preserve"> Педагоги ДОУ</w:t>
            </w:r>
          </w:p>
        </w:tc>
      </w:tr>
    </w:tbl>
    <w:p w:rsidR="00574576" w:rsidRDefault="00574576" w:rsidP="00574576">
      <w:pPr>
        <w:ind w:left="-284"/>
      </w:pPr>
    </w:p>
    <w:tbl>
      <w:tblPr>
        <w:tblpPr w:leftFromText="180" w:rightFromText="180" w:vertAnchor="page" w:horzAnchor="margin" w:tblpY="1"/>
        <w:tblW w:w="9620" w:type="dxa"/>
        <w:tblLayout w:type="fixed"/>
        <w:tblLook w:val="0000" w:firstRow="0" w:lastRow="0" w:firstColumn="0" w:lastColumn="0" w:noHBand="0" w:noVBand="0"/>
      </w:tblPr>
      <w:tblGrid>
        <w:gridCol w:w="672"/>
        <w:gridCol w:w="6300"/>
        <w:gridCol w:w="135"/>
        <w:gridCol w:w="2513"/>
      </w:tblGrid>
      <w:tr w:rsidR="00574576" w:rsidTr="0057642D">
        <w:trPr>
          <w:trHeight w:val="1266"/>
        </w:trPr>
        <w:tc>
          <w:tcPr>
            <w:tcW w:w="962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240" w:after="24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64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642D" w:rsidRPr="0057642D" w:rsidRDefault="0057642D" w:rsidP="00A34484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642D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  <w:p w:rsidR="00574576" w:rsidRDefault="00574576" w:rsidP="00A34484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pStyle w:val="a3"/>
              <w:numPr>
                <w:ilvl w:val="0"/>
                <w:numId w:val="2"/>
              </w:numPr>
              <w:spacing w:before="120" w:after="120" w:line="240" w:lineRule="auto"/>
              <w:ind w:hanging="229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Организационная работа с кадрами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Инструктаж: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 проведение внеплановых инструктажей на рабочем месте по ОТ и ТБ(1раз в квартал)</w:t>
            </w:r>
            <w:proofErr w:type="gramEnd"/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проведение инструктажей по охране жизни и здоровья детей (2 раза в год);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-проведение инструктажей по пожарной безопасности (3 раза в год).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С.В Лукина,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инженер по ОТ.</w:t>
            </w: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И.А.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Ветлужских</w:t>
            </w:r>
            <w:proofErr w:type="spellEnd"/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1.2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Общее собрание трудового (1 раз в квартал)  «Анализ соблюдения  Правил внутреннего трудового распорядка»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574576" w:rsidTr="00A34484">
        <w:trPr>
          <w:trHeight w:val="796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Совещание при заведующем: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«Анализ подготовки МБДОУ д/с общеразвивающего вида №79 к новому учебному году»</w:t>
            </w:r>
            <w:r w:rsidR="0027485C">
              <w:rPr>
                <w:rFonts w:ascii="Times New Roman" w:hAnsi="Times New Roman"/>
                <w:sz w:val="24"/>
                <w:szCs w:val="24"/>
              </w:rPr>
              <w:t xml:space="preserve"> Проведение диагностики развития воспитанников.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С.В Лукина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старший воспитатель</w:t>
            </w: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Г.В.Тарасова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внесения изменений и дополнений в нормативно- правовые акты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6C8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  <w:r w:rsidR="0027485C">
              <w:rPr>
                <w:rFonts w:ascii="Times New Roman" w:hAnsi="Times New Roman"/>
                <w:sz w:val="24"/>
                <w:szCs w:val="24"/>
              </w:rPr>
              <w:t>С.В</w:t>
            </w:r>
            <w:proofErr w:type="spellEnd"/>
            <w:r w:rsidR="0027485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74576" w:rsidRDefault="0027485C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Лукина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Самообразование педагогов. Изучение  методических рекомендаций программы «Радуга» (новая редакция)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27485C" w:rsidRDefault="0027485C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Тарасова Г.В.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Организационно-методическая работа с кадрами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Установочное заседание творческих  групп (по плану)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«Хочу все знать»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«Торопыжка», «Школа мастерства»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 воспитатель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положения о проведении конкурса профессионального мастерства в ДОУ «Пять жемчужин»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Рабочая группа ДОУ.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061D" w:rsidRDefault="00D0061D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ПДС</w:t>
            </w:r>
            <w:r w:rsidR="000A44A7" w:rsidRPr="00CE5522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Изучаем программу «Воспитание маленького волжанина» </w:t>
            </w:r>
            <w:proofErr w:type="spellStart"/>
            <w:r w:rsidRPr="00CE5522">
              <w:rPr>
                <w:rFonts w:ascii="Times New Roman" w:hAnsi="Times New Roman"/>
                <w:sz w:val="24"/>
                <w:szCs w:val="24"/>
              </w:rPr>
              <w:t>подред</w:t>
            </w:r>
            <w:proofErr w:type="spellEnd"/>
            <w:r w:rsidRPr="00CE5522">
              <w:rPr>
                <w:rFonts w:ascii="Times New Roman" w:hAnsi="Times New Roman"/>
                <w:sz w:val="24"/>
                <w:szCs w:val="24"/>
              </w:rPr>
              <w:t xml:space="preserve"> Е.С. Евдокимовой.</w:t>
            </w:r>
          </w:p>
          <w:p w:rsidR="000A44A7" w:rsidRPr="00CE5522" w:rsidRDefault="00D0061D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№1 «</w:t>
            </w:r>
            <w:r w:rsidR="00574576" w:rsidRPr="00CE5522">
              <w:rPr>
                <w:rFonts w:ascii="Times New Roman" w:hAnsi="Times New Roman"/>
                <w:sz w:val="24"/>
                <w:szCs w:val="24"/>
              </w:rPr>
              <w:t>Организация процесса воспитания дошкольников по региональной программе « Воспитание маленького волжанина»</w:t>
            </w:r>
          </w:p>
          <w:p w:rsidR="00574576" w:rsidRPr="00CE5522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27485C" w:rsidRDefault="0027485C" w:rsidP="00A34484">
            <w:pPr>
              <w:spacing w:after="0" w:line="240" w:lineRule="auto"/>
            </w:pP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Работа методического кабинета.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Оформление   наглядного материала к аттестации и учебному году.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 воспитатель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Изучение, обобщение и распространение ППО.</w:t>
            </w:r>
          </w:p>
          <w:p w:rsidR="00F07D1D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</w:t>
            </w:r>
            <w:r w:rsidR="00F07D1D">
              <w:rPr>
                <w:rFonts w:ascii="Times New Roman" w:hAnsi="Times New Roman"/>
                <w:sz w:val="24"/>
                <w:szCs w:val="24"/>
              </w:rPr>
              <w:t xml:space="preserve">ие ППО Консультация- практикум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«Развитие логического мышления детей дошкольного возраста через дидактические игры и упражнения»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  гр.№11</w:t>
            </w: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Павлюченко Г.А.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Работа с родителями</w:t>
            </w:r>
          </w:p>
        </w:tc>
      </w:tr>
      <w:tr w:rsidR="00574576" w:rsidTr="00A34484">
        <w:trPr>
          <w:trHeight w:val="121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родительских собраний по группам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«Вот и стали мы на год взрослей» (дошкольный возраст);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«Давайте познакомимся» (в группах раннего дошкольного возраста). Выбор  родительского комитета.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всех групп.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Административно-хозяйственная деятельность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4.1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по корректировке  локальных актов. 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по благоустройству территории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5.1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Оперативный: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Подготовка групп, кабинетов к новому учебному году.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оздоровительных мероприятий.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режимных моментов.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педпроцесса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группах раннего возраста: выполнение санитарных правил и норм педагогического процесса в группе.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574576" w:rsidRDefault="00574576" w:rsidP="00A34484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медсестра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Мероприятия для детей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Праздничное мероприятие  ко «Дню  знаний»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акция «Обнимем детский сад руками» экскурсия детей в школу.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Воспитатели, музыкальный руководитель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240" w:after="24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ОКТЯБРЬ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Вид деятельности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tabs>
                <w:tab w:val="left" w:pos="7125"/>
              </w:tabs>
              <w:spacing w:before="120" w:after="12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.Организационная работа с кадрами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Совещание при заведующем «Соблюдение норм и правил СанПиН»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Отчетно-перевыборное профсоюзное собрание.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Заведующий, профком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Организационно-методическая работа с кадрами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Подготовка к педагогическому совету:</w:t>
            </w:r>
          </w:p>
          <w:p w:rsidR="00574576" w:rsidRPr="00F67621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7621">
              <w:rPr>
                <w:rFonts w:ascii="Times New Roman" w:hAnsi="Times New Roman"/>
                <w:sz w:val="24"/>
                <w:szCs w:val="24"/>
              </w:rPr>
              <w:t xml:space="preserve">Консультация </w:t>
            </w:r>
            <w:proofErr w:type="gramStart"/>
            <w:r w:rsidRPr="00F67621">
              <w:rPr>
                <w:rFonts w:ascii="Times New Roman" w:hAnsi="Times New Roman"/>
                <w:sz w:val="24"/>
                <w:szCs w:val="24"/>
              </w:rPr>
              <w:t>-п</w:t>
            </w:r>
            <w:proofErr w:type="gramEnd"/>
            <w:r w:rsidRPr="00F67621">
              <w:rPr>
                <w:rFonts w:ascii="Times New Roman" w:hAnsi="Times New Roman"/>
                <w:sz w:val="24"/>
                <w:szCs w:val="24"/>
              </w:rPr>
              <w:t>рактикум «Приобщение детей к здоровому образу жизни через создание развивающей среды»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С.Ю. Гаврилова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Педагогическая гостиная по интересам «Сударушка»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 плану)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методического кабинета: Оформление выставки к педагогическому совету «Путь к здоровью»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Pr="00CE5522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5522">
              <w:rPr>
                <w:rFonts w:ascii="Times New Roman" w:hAnsi="Times New Roman"/>
                <w:bCs/>
                <w:i/>
                <w:sz w:val="24"/>
                <w:szCs w:val="24"/>
              </w:rPr>
              <w:t>Инновационная деятельность в ДОУ:</w:t>
            </w:r>
          </w:p>
          <w:p w:rsidR="001029E0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5522">
              <w:rPr>
                <w:rFonts w:ascii="Times New Roman" w:hAnsi="Times New Roman"/>
                <w:sz w:val="24"/>
                <w:szCs w:val="24"/>
              </w:rPr>
              <w:t>Постоянно-дейс</w:t>
            </w:r>
            <w:r w:rsidR="00045844">
              <w:rPr>
                <w:rFonts w:ascii="Times New Roman" w:hAnsi="Times New Roman"/>
                <w:sz w:val="24"/>
                <w:szCs w:val="24"/>
              </w:rPr>
              <w:t>твующий семинар</w:t>
            </w:r>
            <w:r w:rsidR="00045844" w:rsidRPr="00643E3C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в течение года</w:t>
            </w:r>
          </w:p>
          <w:p w:rsidR="00574576" w:rsidRPr="00CE5522" w:rsidRDefault="001029E0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5522">
              <w:rPr>
                <w:rFonts w:ascii="Times New Roman" w:hAnsi="Times New Roman"/>
                <w:sz w:val="24"/>
                <w:szCs w:val="24"/>
              </w:rPr>
              <w:t xml:space="preserve"> Реализация ФГТ в условиях приоритетного направления деятельности.</w:t>
            </w:r>
          </w:p>
          <w:p w:rsidR="00574576" w:rsidRPr="00CE5522" w:rsidRDefault="00045844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№1. Раздел </w:t>
            </w:r>
            <w:r w:rsidR="00574576" w:rsidRPr="00CE5522">
              <w:rPr>
                <w:rFonts w:ascii="Times New Roman" w:hAnsi="Times New Roman"/>
                <w:sz w:val="24"/>
                <w:szCs w:val="24"/>
              </w:rPr>
              <w:t>«Физическое развитие», «Здоровье»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9F144A" w:rsidRDefault="009F144A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Тарасова Г.В.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Анкетирование  педагогов  по ЗОЖ.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Заседание ПМПК ДОУ (1 раз в 3 месяца)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Заведующий,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старший  воспитатель,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м/с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Мустафиева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ЕВ. 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Клуб для молодых воспитателей «Хочу все знать»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 плану)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Клуб раннего развития «Торопыжка» (по плану)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Т.А Меняйленко</w:t>
            </w:r>
          </w:p>
        </w:tc>
      </w:tr>
      <w:tr w:rsidR="00574576" w:rsidTr="00A34484">
        <w:trPr>
          <w:trHeight w:val="112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2.9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Обобщение, распространение ППО среди педагогов  д/с и города: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Семинар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–п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рактикум «Использование фольклорных форм работы в формирование культурно-гигиенических навыков у детей раннего возраста».(Презентация)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</w:t>
            </w:r>
            <w:r w:rsidR="009F144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воспитатель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Г.В Тарасова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Н.А.Тишунина</w:t>
            </w:r>
            <w:proofErr w:type="spellEnd"/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III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Работа с родителями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Наглядная информация: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памятка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здоровьесбережению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-Паспорт Здоровья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Смотр-конкурс  стенгазет среди родителей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 Здорово быть здоровым», выявление победителей.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всех групп.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Родительский клуб «Малышок» 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 раз в квартал, по плану)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воспитатель, воспитатель</w:t>
            </w: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Т.В Меняйленко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Досуг ко Дню пожилого человека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Н.В. Югова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Пополнение банка данных о семьях воспитанников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3.5.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Взаимодействие с родителями группы «Мать и дитя» (по запросам)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специалисты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.Административно-хозяйственная деятельность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по договорам  с организациями 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по уборке территории МБДОУ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Заведующий, завхоз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инвентаризации в МБДОУ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Контрольно – аналитическая деятельность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Оперативный контроль: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соблюдение техники безопасности в группах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Организация  на прогулке  подвижных игр.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-Анализ  проведения  утренней гимнастки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Организация питания в группах  младшего возраста.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-Организацией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педпроцесса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группах раннего возраста: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даптация детей.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Мероприятия для детей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Осеннее развлечение «Осень-осень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 гости просим»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Н.В. Югова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Pr="006A465A" w:rsidRDefault="00574576" w:rsidP="00A34484">
            <w:pPr>
              <w:spacing w:before="240" w:after="24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НОЯБРЬ 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Вид деятельности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.Работа с кадрами</w:t>
            </w:r>
          </w:p>
        </w:tc>
      </w:tr>
      <w:tr w:rsidR="00574576" w:rsidTr="00A34484">
        <w:trPr>
          <w:trHeight w:val="1049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1.1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инструктажа «Охрана жизни и здоровья детей в осенне-зимний период. Соблюдение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СанПин</w:t>
            </w:r>
            <w:proofErr w:type="spellEnd"/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Заведующий С.В Лукина, медсестра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В.В.Кобликова</w:t>
            </w:r>
            <w:proofErr w:type="spellEnd"/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Организационно-методическая работа с кадрами</w:t>
            </w:r>
          </w:p>
        </w:tc>
      </w:tr>
      <w:tr w:rsidR="00574576" w:rsidTr="00A34484">
        <w:trPr>
          <w:trHeight w:val="2771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Фестиваль  «Здорово быть здоровым»</w:t>
            </w:r>
          </w:p>
          <w:p w:rsidR="00574576" w:rsidRDefault="00574576" w:rsidP="00A344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1 неделя «Неделя повышения педагогического мастерства»</w:t>
            </w:r>
          </w:p>
          <w:p w:rsidR="007B26A4" w:rsidRPr="00F67621" w:rsidRDefault="00574576" w:rsidP="00A344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F67621">
              <w:rPr>
                <w:rFonts w:ascii="Times New Roman" w:hAnsi="Times New Roman"/>
                <w:sz w:val="24"/>
                <w:szCs w:val="24"/>
              </w:rPr>
              <w:t xml:space="preserve">Консультация – практикум  «Музыкальные </w:t>
            </w:r>
            <w:proofErr w:type="spellStart"/>
            <w:r w:rsidRPr="00F67621">
              <w:rPr>
                <w:rFonts w:ascii="Times New Roman" w:hAnsi="Times New Roman"/>
                <w:sz w:val="24"/>
                <w:szCs w:val="24"/>
              </w:rPr>
              <w:t>здоровьесберегающие</w:t>
            </w:r>
            <w:proofErr w:type="spellEnd"/>
            <w:r w:rsidRPr="00F67621">
              <w:rPr>
                <w:rFonts w:ascii="Times New Roman" w:hAnsi="Times New Roman"/>
                <w:sz w:val="24"/>
                <w:szCs w:val="24"/>
              </w:rPr>
              <w:t xml:space="preserve">  технологии в работе с детьми»</w:t>
            </w:r>
            <w:r w:rsidR="00363D0E" w:rsidRPr="00F6762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74576" w:rsidRPr="00F67621" w:rsidRDefault="00443970" w:rsidP="00A34484">
            <w:pPr>
              <w:spacing w:after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67621">
              <w:rPr>
                <w:rFonts w:ascii="Times New Roman" w:hAnsi="Times New Roman"/>
                <w:sz w:val="24"/>
                <w:szCs w:val="24"/>
              </w:rPr>
              <w:t>Мастер-</w:t>
            </w:r>
            <w:proofErr w:type="spellStart"/>
            <w:r w:rsidRPr="00F67621">
              <w:rPr>
                <w:rFonts w:ascii="Times New Roman" w:hAnsi="Times New Roman"/>
                <w:sz w:val="24"/>
                <w:szCs w:val="24"/>
              </w:rPr>
              <w:t>класс</w:t>
            </w:r>
            <w:proofErr w:type="gramStart"/>
            <w:r w:rsidR="00574576" w:rsidRPr="00F67621">
              <w:rPr>
                <w:rFonts w:ascii="Times New Roman" w:hAnsi="Times New Roman"/>
                <w:sz w:val="24"/>
                <w:szCs w:val="24"/>
              </w:rPr>
              <w:t>«И</w:t>
            </w:r>
            <w:proofErr w:type="gramEnd"/>
            <w:r w:rsidR="00574576" w:rsidRPr="00F67621">
              <w:rPr>
                <w:rFonts w:ascii="Times New Roman" w:hAnsi="Times New Roman"/>
                <w:sz w:val="24"/>
                <w:szCs w:val="24"/>
              </w:rPr>
              <w:t>нновационныездоровьесберегающие</w:t>
            </w:r>
            <w:proofErr w:type="spellEnd"/>
            <w:r w:rsidR="00574576" w:rsidRPr="00F67621">
              <w:rPr>
                <w:rFonts w:ascii="Times New Roman" w:hAnsi="Times New Roman"/>
                <w:sz w:val="24"/>
                <w:szCs w:val="24"/>
              </w:rPr>
              <w:t xml:space="preserve"> технологии, направленные на сохранение и стимулирование здоровья»</w:t>
            </w:r>
            <w:r w:rsidR="00A730A0" w:rsidRPr="00F6762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74576" w:rsidRPr="00F67621" w:rsidRDefault="00574576" w:rsidP="00A344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6762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2неделя: Неделя  психологии</w:t>
            </w:r>
          </w:p>
          <w:p w:rsidR="00574576" w:rsidRPr="00F67621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7621">
              <w:rPr>
                <w:rFonts w:ascii="Times New Roman" w:hAnsi="Times New Roman"/>
                <w:sz w:val="24"/>
                <w:szCs w:val="24"/>
              </w:rPr>
              <w:t xml:space="preserve">1.Выпуск плаката </w:t>
            </w:r>
            <w:proofErr w:type="gramStart"/>
            <w:r w:rsidRPr="00F67621">
              <w:rPr>
                <w:rFonts w:ascii="Times New Roman" w:hAnsi="Times New Roman"/>
                <w:sz w:val="24"/>
                <w:szCs w:val="24"/>
              </w:rPr>
              <w:t>–г</w:t>
            </w:r>
            <w:proofErr w:type="gramEnd"/>
            <w:r w:rsidRPr="00F67621">
              <w:rPr>
                <w:rFonts w:ascii="Times New Roman" w:hAnsi="Times New Roman"/>
                <w:sz w:val="24"/>
                <w:szCs w:val="24"/>
              </w:rPr>
              <w:t>азеты «Психологический вестник»</w:t>
            </w:r>
          </w:p>
          <w:p w:rsidR="00574576" w:rsidRPr="00F67621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7621">
              <w:rPr>
                <w:rFonts w:ascii="Times New Roman" w:hAnsi="Times New Roman"/>
                <w:sz w:val="24"/>
                <w:szCs w:val="24"/>
              </w:rPr>
              <w:t>2.Психолого-педагогический семина</w:t>
            </w:r>
            <w:proofErr w:type="gramStart"/>
            <w:r w:rsidRPr="00F67621">
              <w:rPr>
                <w:rFonts w:ascii="Times New Roman" w:hAnsi="Times New Roman"/>
                <w:sz w:val="24"/>
                <w:szCs w:val="24"/>
              </w:rPr>
              <w:t>р-</w:t>
            </w:r>
            <w:proofErr w:type="gramEnd"/>
            <w:r w:rsidRPr="00F67621">
              <w:rPr>
                <w:rFonts w:ascii="Times New Roman" w:hAnsi="Times New Roman"/>
                <w:sz w:val="24"/>
                <w:szCs w:val="24"/>
              </w:rPr>
              <w:t xml:space="preserve"> практикум </w:t>
            </w:r>
          </w:p>
          <w:p w:rsidR="00574576" w:rsidRPr="00F67621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7621">
              <w:rPr>
                <w:rFonts w:ascii="Times New Roman" w:hAnsi="Times New Roman"/>
                <w:sz w:val="24"/>
                <w:szCs w:val="24"/>
              </w:rPr>
              <w:t>«Развитие эмоционально-экспрессивной сферы педагогов для обеспечения эмоциональног</w:t>
            </w:r>
            <w:r w:rsidR="00A730A0" w:rsidRPr="00F67621">
              <w:rPr>
                <w:rFonts w:ascii="Times New Roman" w:hAnsi="Times New Roman"/>
                <w:sz w:val="24"/>
                <w:szCs w:val="24"/>
              </w:rPr>
              <w:t>о благополучия дошкольников»  (</w:t>
            </w:r>
            <w:r w:rsidRPr="00F67621">
              <w:rPr>
                <w:rFonts w:ascii="Times New Roman" w:hAnsi="Times New Roman"/>
                <w:sz w:val="24"/>
                <w:szCs w:val="24"/>
              </w:rPr>
              <w:t>для воспитателей)</w:t>
            </w:r>
          </w:p>
          <w:p w:rsidR="00574576" w:rsidRPr="00F67621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7621">
              <w:rPr>
                <w:rFonts w:ascii="Times New Roman" w:hAnsi="Times New Roman"/>
                <w:sz w:val="24"/>
                <w:szCs w:val="24"/>
              </w:rPr>
              <w:t>3.Психолого-педагогический семинар «Возрастные психологические особенности детей 3-7лет»</w:t>
            </w:r>
          </w:p>
          <w:p w:rsidR="00574576" w:rsidRPr="00F67621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7621">
              <w:rPr>
                <w:rFonts w:ascii="Times New Roman" w:hAnsi="Times New Roman"/>
                <w:sz w:val="24"/>
                <w:szCs w:val="24"/>
              </w:rPr>
              <w:t>( для младших воспитателей)</w:t>
            </w:r>
          </w:p>
          <w:p w:rsidR="00574576" w:rsidRPr="00F67621" w:rsidRDefault="00574576" w:rsidP="00A344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67621">
              <w:rPr>
                <w:rFonts w:ascii="Times New Roman" w:hAnsi="Times New Roman"/>
                <w:sz w:val="24"/>
                <w:szCs w:val="24"/>
              </w:rPr>
              <w:t>4. Семина</w:t>
            </w:r>
            <w:proofErr w:type="gramStart"/>
            <w:r w:rsidRPr="00F67621">
              <w:rPr>
                <w:rFonts w:ascii="Times New Roman" w:hAnsi="Times New Roman"/>
                <w:sz w:val="24"/>
                <w:szCs w:val="24"/>
              </w:rPr>
              <w:t>р-</w:t>
            </w:r>
            <w:proofErr w:type="gramEnd"/>
            <w:r w:rsidRPr="00F67621">
              <w:rPr>
                <w:rFonts w:ascii="Times New Roman" w:hAnsi="Times New Roman"/>
                <w:sz w:val="24"/>
                <w:szCs w:val="24"/>
              </w:rPr>
              <w:t xml:space="preserve"> практикум для родителей  группы кратковременного пребывания  «Мать и дитя» «Пять путей к сердцу ребёнка»</w:t>
            </w:r>
          </w:p>
          <w:p w:rsidR="00574576" w:rsidRPr="00F67621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762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3неделя: неделя Здоровья в ДО</w:t>
            </w:r>
            <w:proofErr w:type="gramStart"/>
            <w:r w:rsidRPr="00F6762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У</w:t>
            </w:r>
            <w:r w:rsidRPr="00F67621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Pr="00F676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67621">
              <w:rPr>
                <w:rFonts w:ascii="Times New Roman" w:hAnsi="Times New Roman"/>
                <w:sz w:val="24"/>
                <w:szCs w:val="24"/>
              </w:rPr>
              <w:t>взаимопосещения</w:t>
            </w:r>
            <w:proofErr w:type="spellEnd"/>
            <w:r w:rsidRPr="00F67621">
              <w:rPr>
                <w:rFonts w:ascii="Times New Roman" w:hAnsi="Times New Roman"/>
                <w:sz w:val="24"/>
                <w:szCs w:val="24"/>
              </w:rPr>
              <w:t xml:space="preserve"> НОД) Открытые мероприятия по непосредственно-развивающей деятельности по использованию </w:t>
            </w:r>
            <w:proofErr w:type="spellStart"/>
            <w:r w:rsidRPr="00F67621">
              <w:rPr>
                <w:rFonts w:ascii="Times New Roman" w:hAnsi="Times New Roman"/>
                <w:sz w:val="24"/>
                <w:szCs w:val="24"/>
              </w:rPr>
              <w:t>здоровьесберегающих</w:t>
            </w:r>
            <w:proofErr w:type="spellEnd"/>
            <w:r w:rsidRPr="00F67621">
              <w:rPr>
                <w:rFonts w:ascii="Times New Roman" w:hAnsi="Times New Roman"/>
                <w:sz w:val="24"/>
                <w:szCs w:val="24"/>
              </w:rPr>
              <w:t xml:space="preserve"> технологий, их реализация через разные виды детской деятельности  в разных возрастных группах.</w:t>
            </w:r>
          </w:p>
          <w:p w:rsidR="00574576" w:rsidRPr="00F67621" w:rsidRDefault="00A730A0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7621">
              <w:rPr>
                <w:rFonts w:ascii="Times New Roman" w:hAnsi="Times New Roman"/>
                <w:sz w:val="24"/>
                <w:szCs w:val="24"/>
              </w:rPr>
              <w:t xml:space="preserve"> Тема НОД </w:t>
            </w:r>
            <w:r w:rsidR="00574576" w:rsidRPr="00F67621">
              <w:rPr>
                <w:rFonts w:ascii="Times New Roman" w:hAnsi="Times New Roman"/>
                <w:sz w:val="24"/>
                <w:szCs w:val="24"/>
              </w:rPr>
              <w:t>«Проделки Королевы простуды» (гр№6)</w:t>
            </w:r>
          </w:p>
          <w:p w:rsidR="00574576" w:rsidRPr="00F67621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7621">
              <w:rPr>
                <w:rFonts w:ascii="Times New Roman" w:hAnsi="Times New Roman"/>
                <w:sz w:val="24"/>
                <w:szCs w:val="24"/>
              </w:rPr>
              <w:t>Бодрящая гимнастика «Прятки » (после сна) гр№12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67621">
              <w:rPr>
                <w:rFonts w:ascii="Times New Roman" w:hAnsi="Times New Roman"/>
                <w:sz w:val="24"/>
                <w:szCs w:val="24"/>
              </w:rPr>
              <w:t>Тема  НОД  «Что такое здоровье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гр№7</w:t>
            </w:r>
          </w:p>
          <w:p w:rsidR="00574576" w:rsidRDefault="00574576" w:rsidP="00A344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Здоровье в порядке – спасибо зарядке»</w:t>
            </w:r>
          </w:p>
          <w:p w:rsidR="00574576" w:rsidRDefault="00574576" w:rsidP="00A344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 утренняя гимнастика в  гр№9)</w:t>
            </w:r>
          </w:p>
          <w:p w:rsidR="00574576" w:rsidRDefault="00574576" w:rsidP="00A344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НОД</w:t>
            </w:r>
            <w:r w:rsidR="003379F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>«Огонь  друг-огонь враг»  гр№8</w:t>
            </w:r>
          </w:p>
          <w:p w:rsidR="00574576" w:rsidRDefault="00574576" w:rsidP="00A344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Занятие по физической культуре  с детьми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№11 </w:t>
            </w:r>
          </w:p>
          <w:p w:rsidR="00574576" w:rsidRDefault="00574576" w:rsidP="00A34484">
            <w:pPr>
              <w:spacing w:after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НОД  «Мир музыки» (муз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рук-ль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574576" w:rsidRPr="00C3557B" w:rsidRDefault="00574576" w:rsidP="00A3448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4неделя: Неделя взаимодействия с родителями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(родительские собрания в группах, конкурс родительских газет,</w:t>
            </w:r>
            <w:r w:rsidR="006B06C8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C3557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Здорово  быть здоровым 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выявление победителей)</w:t>
            </w:r>
          </w:p>
          <w:p w:rsidR="00574576" w:rsidRDefault="00574576" w:rsidP="00A344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Музыкальный руководитель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Н.В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Югова</w:t>
            </w:r>
          </w:p>
          <w:p w:rsidR="009A71AA" w:rsidRDefault="009A71AA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26A4" w:rsidRDefault="00AC118D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Инструктор по ФК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Косырева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Л.Н.</w:t>
            </w:r>
          </w:p>
          <w:p w:rsidR="007B26A4" w:rsidRDefault="007B26A4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26A4" w:rsidRDefault="007B26A4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Г.В.Тарасова</w:t>
            </w:r>
          </w:p>
          <w:p w:rsidR="00C7736B" w:rsidRDefault="00C7736B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психолог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Л.В.Самаркина</w:t>
            </w:r>
            <w:proofErr w:type="spellEnd"/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610F" w:rsidRDefault="006A610F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3379F7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</w:t>
            </w:r>
            <w:r w:rsidR="00574576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Щербак Е.А.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Худякова О.А.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Гаврилова С.Ю.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Давыденко Е.В.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Тишунина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Н.А. Соколова Н.Н.</w:t>
            </w:r>
          </w:p>
          <w:p w:rsidR="003379F7" w:rsidRDefault="003379F7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Югова Н.В.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F7C01" w:rsidRDefault="00AF7C01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F7C01" w:rsidRDefault="00AF7C01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F7C01" w:rsidRDefault="00AF7C01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F7C01" w:rsidRDefault="00AF7C01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 всех групп, старший воспитатель, творческая группа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Изучение, обобщение и распространение  ППО.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Аттестация воспитателя Н.А.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Тишуниной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на первую квалификационную категорию, показ  НОД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анализ портфолио  ( по графику аттестации)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воспитатель,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Н.А.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Тишунина</w:t>
            </w:r>
            <w:proofErr w:type="spellEnd"/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 для молодых воспитателей «Хочу все знать»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 плану)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 «Торопыжка» (по плану)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 воспитатель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рисунков и поделок из природного материала «Щедрая осень»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Воспитатели, ПДО Г.Н.Жученко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Работа с родителями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Спортивный досуг, посвященный Дню отца с участием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родителей  Спортивный досуг «На далеком острове »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(старшие и подготовительные группы)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Инструктор по ФИЗО </w:t>
            </w: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Л.Н.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Косырева</w:t>
            </w:r>
            <w:proofErr w:type="spellEnd"/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Совместный праздник с родителями   «День матери» 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Музыкальный руководитель Н.В. Югова, воспитатели 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Тематические родительские собрания, посвященные теме формирования ЗОЖ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Распространение опыта  работы семей по ЗОЖ.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 групп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детских рисунков  «Спорт. Здоровье. Дети»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74576" w:rsidTr="00A34484">
        <w:trPr>
          <w:trHeight w:val="389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Взаимодействие с родителями группы «Мать и дитя»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 по плану)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специалисты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Административно-хозяйственная деятельность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освещения МБДОУ. Исправность проводки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С.В Лукина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по составлению новых локальных актов, нормативных документов.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  здания к зимнему сезону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Завхоз </w:t>
            </w: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С.Ю. Гаврилова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Контрольно-аналитическая деятельность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Тематический: «Реализация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здоровьсберегающих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технологий в режиме дня»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Оперативный:  Соблюдение учебной нагрузки.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организацией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педпроцесса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группах раннего возраста:  Формирование КГН в режиме дня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Персональный: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работой молодых педагогов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  далее в течени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года)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Г.В. Тарасова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Мероприятия для детей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Экскурсия в детскую библиотеку №3, музыкальные мероприятия по плану, участие в праздниках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Музыкальный руководитель, 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240" w:after="24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ДЕКАБРЬ 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pStyle w:val="a3"/>
              <w:numPr>
                <w:ilvl w:val="0"/>
                <w:numId w:val="1"/>
              </w:numPr>
              <w:spacing w:before="120" w:after="12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 с кадрами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 при проведении новогодних елок. Проведение новогоднего праздника Издание приказа.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С.В Лукина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Общее собрание трудового коллектива «Подведение итогов работы за календарный год. О ходе выполнения коллективного договора»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Заведующий,</w:t>
            </w: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Профком МБДОУ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Организационно-методическая работа с кадрами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 – класс «Плоскостно-рельефная аппликация и торцевание - как виды работы с картоном»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ПДО Жученко Г.Н.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 новинок методической и периодической литературы.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 воспитатель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Клуб  для педагогов раннего возраста «Торопыжка»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(по плану)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Руководитель МО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2.4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Клуб для педагогов по интересам «Сударушка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»(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по плану)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№5 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Клуб  для молодых воспитателей  «Хочу все знать»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 плану)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выставки в кабинете по теме «Воспитание маленького волжанина»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Pr="00D0061D" w:rsidRDefault="00574576" w:rsidP="00A3448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D0061D">
              <w:rPr>
                <w:rFonts w:ascii="Times New Roman" w:hAnsi="Times New Roman"/>
                <w:i/>
                <w:sz w:val="24"/>
                <w:szCs w:val="24"/>
              </w:rPr>
              <w:t>Инновационная деятельность в ДОУ:</w:t>
            </w:r>
          </w:p>
          <w:p w:rsidR="00D0061D" w:rsidRPr="00D0061D" w:rsidRDefault="00574576" w:rsidP="00A3448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D0061D">
              <w:rPr>
                <w:rFonts w:ascii="Times New Roman" w:hAnsi="Times New Roman"/>
                <w:sz w:val="24"/>
                <w:szCs w:val="24"/>
              </w:rPr>
              <w:t>ПДС</w:t>
            </w:r>
            <w:r w:rsidRPr="00D0061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D0061D">
              <w:rPr>
                <w:rFonts w:ascii="Times New Roman" w:hAnsi="Times New Roman"/>
                <w:sz w:val="24"/>
                <w:szCs w:val="24"/>
              </w:rPr>
              <w:t xml:space="preserve"> «Реализация ФГТ в условиях приоритетного на</w:t>
            </w:r>
            <w:r w:rsidR="006D113D" w:rsidRPr="00D0061D">
              <w:rPr>
                <w:rFonts w:ascii="Times New Roman" w:hAnsi="Times New Roman"/>
                <w:sz w:val="24"/>
                <w:szCs w:val="24"/>
              </w:rPr>
              <w:t>правления деятельности.</w:t>
            </w:r>
          </w:p>
          <w:p w:rsidR="00574576" w:rsidRPr="00D0061D" w:rsidRDefault="00AA2EC9" w:rsidP="00A3448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  <w:r w:rsidR="00574576" w:rsidRPr="00D0061D">
              <w:rPr>
                <w:rFonts w:ascii="Times New Roman" w:hAnsi="Times New Roman"/>
                <w:sz w:val="24"/>
                <w:szCs w:val="24"/>
              </w:rPr>
              <w:t>№2.</w:t>
            </w:r>
            <w:r w:rsidR="00574576" w:rsidRPr="00D0061D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 xml:space="preserve"> «Современные образовательные технологии в МБДОУ: События, Аукцион» Показ презентаций.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643E3C" w:rsidRDefault="00643E3C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Тарасова Г.В.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061D" w:rsidRDefault="00D0061D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ПДС </w:t>
            </w:r>
            <w:r w:rsidRPr="00D0061D">
              <w:rPr>
                <w:rFonts w:ascii="Times New Roman" w:hAnsi="Times New Roman"/>
                <w:sz w:val="24"/>
                <w:szCs w:val="24"/>
              </w:rPr>
              <w:t xml:space="preserve">: «Изучаем программу «Воспитание маленького волжанина»  под </w:t>
            </w:r>
            <w:proofErr w:type="spellStart"/>
            <w:proofErr w:type="gramStart"/>
            <w:r w:rsidRPr="00D0061D">
              <w:rPr>
                <w:rFonts w:ascii="Times New Roman" w:hAnsi="Times New Roman"/>
                <w:sz w:val="24"/>
                <w:szCs w:val="24"/>
              </w:rPr>
              <w:t>ред</w:t>
            </w:r>
            <w:proofErr w:type="spellEnd"/>
            <w:proofErr w:type="gramEnd"/>
            <w:r w:rsidRPr="00D0061D">
              <w:rPr>
                <w:rFonts w:ascii="Times New Roman" w:hAnsi="Times New Roman"/>
                <w:sz w:val="24"/>
                <w:szCs w:val="24"/>
              </w:rPr>
              <w:t xml:space="preserve"> Е.С. Евдокимовой.</w:t>
            </w:r>
          </w:p>
          <w:p w:rsidR="00574576" w:rsidRPr="00F07D1D" w:rsidRDefault="00D0061D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№2.</w:t>
            </w:r>
            <w:r w:rsidR="00CA4E30" w:rsidRPr="00F07D1D">
              <w:rPr>
                <w:rFonts w:ascii="Times New Roman" w:hAnsi="Times New Roman"/>
                <w:sz w:val="24"/>
                <w:szCs w:val="24"/>
              </w:rPr>
              <w:t>Презентация для педагогов</w:t>
            </w:r>
            <w:r w:rsidR="00574576" w:rsidRPr="00F07D1D">
              <w:rPr>
                <w:rFonts w:ascii="Times New Roman" w:hAnsi="Times New Roman"/>
                <w:sz w:val="24"/>
                <w:szCs w:val="24"/>
              </w:rPr>
              <w:t xml:space="preserve"> «Педагогические технологии программы «Воспитание маленького волжанина»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 воспитатель</w:t>
            </w:r>
          </w:p>
          <w:p w:rsidR="00D0061D" w:rsidRDefault="00D0061D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Тарасова Г.В.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2.9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Изучение, обобщение и распространение ППО: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 воспитатель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2.10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 в холле творческих  работ «Зимняя сказка»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всех групп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  «Накорми птиц»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зготовление кормушек.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 Работа с родителями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в холле  творческих семейных работ «Зимняя сказка». Цель: Развитие творческого взаимодействия педагогов, родителей и детей.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74576" w:rsidTr="00A34484">
        <w:trPr>
          <w:trHeight w:val="31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Родительский клуб «Малышок» (по плану)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 воспитатель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Взаимодействие с родителями группы «Мать и дитя»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 по запросам)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специалисты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Административно - хозяйственная деятельность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Составление графика отпусков, просмотр трудовых книжек и личных дел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помещения к проведению новогодних праздников:  Проведение рейдов.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Заведующий, завхоз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Контрольно-аналитическая деятельность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Оперативный: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организации и проведения новогодних праздников.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-Организация питания в группах среднего возраста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-Анализ ведения документации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Выборочный: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-Контроль за организацией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педпроцесса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группах раннего возраста: формирование навыков самообслуживания в режиме дня.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Содержание книжный уголков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по сезону)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-Организация НОД в выпускных группах 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Старший воспитатель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Работа с детьми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Зимние каникулы. Неделя зимних забав и игр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574576" w:rsidTr="00A34484">
        <w:trPr>
          <w:trHeight w:val="36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6.2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Утренник «Новогодние приключения»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Музыкальные руководители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ЯНВАРЬ- 2014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pStyle w:val="a3"/>
              <w:spacing w:before="120" w:after="120" w:line="240" w:lineRule="auto"/>
              <w:ind w:left="0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.Работа с кадрами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Уголок здоровья  «Роль витаминов в детском питании дошкольников»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Старшая медсестра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Совещание при заведующем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:«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Санитарное состояние предметно-развивающей среды  в группах»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С.В Лукина,</w:t>
            </w:r>
          </w:p>
          <w:p w:rsidR="00574576" w:rsidRDefault="00574576" w:rsidP="00A34484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/м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Кобликова</w:t>
            </w:r>
            <w:proofErr w:type="spellEnd"/>
          </w:p>
        </w:tc>
      </w:tr>
      <w:tr w:rsidR="00574576" w:rsidTr="00A34484">
        <w:trPr>
          <w:trHeight w:val="855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Психолого-педагогический семинар для младших воспитателей: Психологические особенности работе с детьми» (занятие №2)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Л.В.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Самаркина</w:t>
            </w:r>
            <w:proofErr w:type="spellEnd"/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Организационно-методическая работа с кадрами.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Подготовка к педагогическому совету: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Подбор и выставка в педагогическом кабинете  научно-популярной и детской литературы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материала к анкетированию  педагогов и родителей по теме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«Правовое воспитание детей»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Старший воспитатель Г.В Тарасова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Л.В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Самаркина</w:t>
            </w:r>
            <w:proofErr w:type="spellEnd"/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Pr="00AA2EC9" w:rsidRDefault="005779CB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574576" w:rsidRPr="00CE5522">
              <w:rPr>
                <w:rFonts w:ascii="Times New Roman" w:hAnsi="Times New Roman"/>
                <w:sz w:val="24"/>
                <w:szCs w:val="24"/>
              </w:rPr>
              <w:t>Теоре</w:t>
            </w:r>
            <w:r w:rsidR="00AF7C01">
              <w:rPr>
                <w:rFonts w:ascii="Times New Roman" w:hAnsi="Times New Roman"/>
                <w:sz w:val="24"/>
                <w:szCs w:val="24"/>
              </w:rPr>
              <w:t xml:space="preserve">тический семинар с показом </w:t>
            </w:r>
            <w:r w:rsidR="00574576" w:rsidRPr="00AA2EC9">
              <w:rPr>
                <w:rFonts w:ascii="Times New Roman" w:hAnsi="Times New Roman"/>
                <w:sz w:val="24"/>
                <w:szCs w:val="24"/>
              </w:rPr>
              <w:t>презентации</w:t>
            </w:r>
            <w:proofErr w:type="gramStart"/>
            <w:r w:rsidR="00047049" w:rsidRPr="00AA2EC9">
              <w:rPr>
                <w:rFonts w:ascii="Times New Roman" w:hAnsi="Times New Roman"/>
                <w:sz w:val="24"/>
                <w:szCs w:val="24"/>
              </w:rPr>
              <w:t>:</w:t>
            </w:r>
            <w:r w:rsidR="00574576" w:rsidRPr="00AA2EC9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End"/>
            <w:r w:rsidR="00574576" w:rsidRPr="00AA2EC9">
              <w:rPr>
                <w:rFonts w:ascii="Times New Roman" w:hAnsi="Times New Roman"/>
                <w:sz w:val="24"/>
                <w:szCs w:val="24"/>
              </w:rPr>
              <w:t xml:space="preserve">Ознакомление детей с правами» . </w:t>
            </w:r>
          </w:p>
          <w:p w:rsidR="005779CB" w:rsidRPr="00BB7FA5" w:rsidRDefault="005779CB" w:rsidP="00A3448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A2EC9">
              <w:rPr>
                <w:rFonts w:ascii="Times New Roman" w:hAnsi="Times New Roman"/>
                <w:sz w:val="24"/>
                <w:szCs w:val="24"/>
              </w:rPr>
              <w:t xml:space="preserve">2.Методическая </w:t>
            </w:r>
            <w:proofErr w:type="gramStart"/>
            <w:r w:rsidRPr="00AA2EC9">
              <w:rPr>
                <w:rFonts w:ascii="Times New Roman" w:hAnsi="Times New Roman"/>
                <w:sz w:val="24"/>
                <w:szCs w:val="24"/>
              </w:rPr>
              <w:t>разработка</w:t>
            </w:r>
            <w:proofErr w:type="gramEnd"/>
            <w:r w:rsidRPr="00AA2EC9">
              <w:rPr>
                <w:rFonts w:ascii="Times New Roman" w:hAnsi="Times New Roman"/>
                <w:sz w:val="24"/>
                <w:szCs w:val="24"/>
              </w:rPr>
              <w:t xml:space="preserve"> доя педагогов. Перспективный план работы «Правовое воспитание детей дошкольного возраста» (5-7лет).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14CA" w:rsidRDefault="004F14CA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 воспитатель</w:t>
            </w:r>
          </w:p>
          <w:p w:rsidR="000531C4" w:rsidRDefault="000531C4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Тарасова Г.В.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Клуб  воспитателей раннего возраста «Торопыжка»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 плану)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574576" w:rsidRDefault="00574576" w:rsidP="00A34484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Тишунина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Н.А.</w:t>
            </w:r>
          </w:p>
        </w:tc>
      </w:tr>
      <w:tr w:rsidR="00574576" w:rsidTr="00A34484">
        <w:trPr>
          <w:trHeight w:val="531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Консультация   «Правовое воспитание дошкольников». 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Соколова Н.Н.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2.5.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Изучение, обобщение и распространение ППО.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Изучение профессиональной деятельности   воспитателей Раковской Е.И., Худякова О.А.(на соответствие)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Старший воспитатель  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2.6.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работ детей   «Мой мир на голубой  планете», посвященная защите прав ребенка»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Руководитель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ИЗО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  воспитатели 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Работа с родителями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Папка-передвижка  «О детском травматизме. Опасности на дорогах» 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Папка-передвижка для родителей «Твои права, малыш»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Анкетирование родителей по правовому воспитанию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групп.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Взаимодействие с родителями группы «Мать и дитя»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 по запросам).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специалисты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.Административно - хозяйственная деятельность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Очистка крыш от снега. Ревизия электропроводки в МБДОУ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Рейд по травматизму.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Отв. по ОТ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Контрольно - аналитическая деятельность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Оперативный: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-Проведение НОД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Предупредительный: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-Как применяются дидактические игры в   режиме дня.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Оперативный: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-Организация питания в группах старшего возраста.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-Выполнение решения педагогического совета.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организацией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педпроцесса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в группах раннего возраста: анализ взаимодействия взрослого с ребенком в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«Мать и дитя»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Работа с детьми</w:t>
            </w:r>
          </w:p>
        </w:tc>
      </w:tr>
      <w:tr w:rsidR="00574576" w:rsidTr="00A34484">
        <w:trPr>
          <w:trHeight w:val="6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Фольклорное развлечение «Пришла коляда…»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Муз руководители</w:t>
            </w:r>
          </w:p>
        </w:tc>
      </w:tr>
      <w:tr w:rsidR="00574576" w:rsidTr="00A34484">
        <w:trPr>
          <w:trHeight w:val="696"/>
        </w:trPr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Pr="006A465A" w:rsidRDefault="00574576" w:rsidP="00A34484">
            <w:pPr>
              <w:spacing w:before="240" w:after="24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ФЕВРАЛЬ 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Вид деятельности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pStyle w:val="a3"/>
              <w:spacing w:before="120" w:after="120" w:line="240" w:lineRule="auto"/>
              <w:ind w:left="0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.Работа с кадрами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Профилактика гриппа в МБДОУ в период эпидемиологического неблагополучия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медсетсраВ.В.Кобликова</w:t>
            </w:r>
            <w:proofErr w:type="spellEnd"/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Собеседование с сотрудниками МБДОУ по правилам СанПиНа, требования к санитарному содержанию помещений и дезинфицирующим мероприятиям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Совещание «Нормативно-правовые документы по правам детей»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Организационно-методическая работа с кадрами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       Методический месячник «Твои права, малыш»</w:t>
            </w:r>
          </w:p>
          <w:p w:rsidR="00574576" w:rsidRPr="00F67621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Выставка в педагогическом кабинете «Права и </w:t>
            </w:r>
            <w:r w:rsidRPr="00F67621">
              <w:rPr>
                <w:rFonts w:ascii="Times New Roman" w:hAnsi="Times New Roman"/>
                <w:sz w:val="24"/>
                <w:szCs w:val="24"/>
              </w:rPr>
              <w:t>обязанности детей»</w:t>
            </w:r>
            <w:r w:rsidR="006D113D" w:rsidRPr="00F6762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74576" w:rsidRPr="00F67621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7621">
              <w:rPr>
                <w:rFonts w:ascii="Times New Roman" w:hAnsi="Times New Roman"/>
                <w:sz w:val="24"/>
                <w:szCs w:val="24"/>
              </w:rPr>
              <w:t>- Смотр-конкурс дидактических игр для детей старшего дошкольного возра</w:t>
            </w:r>
            <w:r w:rsidR="00AC5639" w:rsidRPr="00F67621">
              <w:rPr>
                <w:rFonts w:ascii="Times New Roman" w:hAnsi="Times New Roman"/>
                <w:sz w:val="24"/>
                <w:szCs w:val="24"/>
              </w:rPr>
              <w:t>ста «Страна Декларация и Права»;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7621">
              <w:rPr>
                <w:rFonts w:ascii="Times New Roman" w:hAnsi="Times New Roman"/>
                <w:sz w:val="24"/>
                <w:szCs w:val="24"/>
              </w:rPr>
              <w:t xml:space="preserve"> для раннего и младшего дошкольного возраста </w:t>
            </w:r>
            <w:proofErr w:type="gramStart"/>
            <w:r w:rsidRPr="00F67621">
              <w:rPr>
                <w:rFonts w:ascii="Times New Roman" w:hAnsi="Times New Roman"/>
                <w:sz w:val="24"/>
                <w:szCs w:val="24"/>
              </w:rPr>
              <w:t>-«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Театрализованные игры»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670BF1">
              <w:rPr>
                <w:rFonts w:ascii="Times New Roman" w:hAnsi="Times New Roman"/>
                <w:i/>
                <w:sz w:val="24"/>
                <w:szCs w:val="24"/>
              </w:rPr>
              <w:t>Неделя творчества в ДОУ</w:t>
            </w:r>
            <w:r w:rsidR="009672C2">
              <w:rPr>
                <w:rFonts w:ascii="Times New Roman" w:hAnsi="Times New Roman"/>
                <w:i/>
                <w:sz w:val="24"/>
                <w:szCs w:val="24"/>
              </w:rPr>
              <w:t xml:space="preserve"> (</w:t>
            </w:r>
            <w:proofErr w:type="spellStart"/>
            <w:r w:rsidR="009672C2">
              <w:rPr>
                <w:rFonts w:ascii="Times New Roman" w:hAnsi="Times New Roman"/>
                <w:i/>
                <w:sz w:val="24"/>
                <w:szCs w:val="24"/>
              </w:rPr>
              <w:t>взаимопосещения</w:t>
            </w:r>
            <w:proofErr w:type="spellEnd"/>
            <w:r w:rsidR="009672C2">
              <w:rPr>
                <w:rFonts w:ascii="Times New Roman" w:hAnsi="Times New Roman"/>
                <w:i/>
                <w:sz w:val="24"/>
                <w:szCs w:val="24"/>
              </w:rPr>
              <w:t xml:space="preserve"> НОД)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Заюшкина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избушка»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№9)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«Делать </w:t>
            </w:r>
            <w:r w:rsidR="00CA4E30">
              <w:rPr>
                <w:rFonts w:ascii="Times New Roman" w:hAnsi="Times New Roman"/>
                <w:sz w:val="24"/>
                <w:szCs w:val="24"/>
              </w:rPr>
              <w:t xml:space="preserve">детям что-то приятное» </w:t>
            </w:r>
            <w:proofErr w:type="gramStart"/>
            <w:r w:rsidR="00CA4E30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spellStart"/>
            <w:proofErr w:type="gramEnd"/>
            <w:r w:rsidR="00CA4E30">
              <w:rPr>
                <w:rFonts w:ascii="Times New Roman" w:hAnsi="Times New Roman"/>
                <w:sz w:val="24"/>
                <w:szCs w:val="24"/>
              </w:rPr>
              <w:t>гр</w:t>
            </w:r>
            <w:proofErr w:type="spellEnd"/>
            <w:r w:rsidR="00CA4E30">
              <w:rPr>
                <w:rFonts w:ascii="Times New Roman" w:hAnsi="Times New Roman"/>
                <w:sz w:val="24"/>
                <w:szCs w:val="24"/>
              </w:rPr>
              <w:t xml:space="preserve"> №10)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«Учимся сотрудничать»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№6)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«Ты скажи мне, как тебя зовут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»(</w:t>
            </w:r>
            <w:proofErr w:type="spellStart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гр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№11)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«Моя семья»  (гр№5)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551F" w:rsidRDefault="0039551F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 воспитатель</w:t>
            </w:r>
          </w:p>
          <w:p w:rsidR="00AC5639" w:rsidRDefault="00AC5639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Тарасова Г.В.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Творческая группа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5639" w:rsidRDefault="00AC5639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В.В.Ямбурова</w:t>
            </w:r>
            <w:proofErr w:type="spellEnd"/>
          </w:p>
          <w:p w:rsidR="00574576" w:rsidRDefault="00CA4E30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Е.В.</w:t>
            </w:r>
            <w:r w:rsidR="00574576">
              <w:rPr>
                <w:rFonts w:ascii="Times New Roman" w:hAnsi="Times New Roman"/>
                <w:sz w:val="24"/>
                <w:szCs w:val="24"/>
              </w:rPr>
              <w:t>Соболева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Г.И. Стаханова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Л.А.Рвачёва</w:t>
            </w:r>
          </w:p>
          <w:p w:rsidR="00610C1E" w:rsidRDefault="00610C1E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Е.А.Щербак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576" w:rsidTr="00A34484">
        <w:trPr>
          <w:trHeight w:val="507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Клуб  для молодых воспитателей  «Хочу все знать»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 плану)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 воспитатель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Клуб  для педагогов групп раннего возраста «Торопыжка»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по плану)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Воспитатель</w:t>
            </w:r>
          </w:p>
          <w:p w:rsidR="00574576" w:rsidRDefault="00574576" w:rsidP="00A34484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Н.А.Тишунина</w:t>
            </w:r>
            <w:proofErr w:type="spellEnd"/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2.4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Изучение, обобщение и распространение ППО: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Педагогический сундучок: презентация методических разработок, дидактических и наглядных пособий из опыта работы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Авторские куклы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Манечка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Ванечка»; «Куб Природно-климатические зоны», «Пирамида «Три среды обитания» ( на МО «Школа мастерства»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Ямбурова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В.В.</w:t>
            </w: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Соболева Е.В.</w:t>
            </w:r>
          </w:p>
        </w:tc>
      </w:tr>
      <w:tr w:rsidR="00574576" w:rsidTr="00A34484">
        <w:trPr>
          <w:trHeight w:val="64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2.5.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Заседание ПМПК  МБДОУ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Заведующий, педагог-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психолог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тарший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воспитатели,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ст.м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/с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Работа с родителями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Выпуск бюллетеня «Права ребенка».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Общее родительское собрание  «Воспитываем добротой»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 с приглашением общественности и показом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медиопрезентации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правам детей)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старший воспитатель  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Стенгазета «Лучше папы друга нет»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Клуб «Малышок» (по плану)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Тишунина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Н.А.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Взаимодействие с родителями группы «Мать и дитя»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 по запросам)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специалисты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3.6.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родителей в  зимнем спортивном празднике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«День Защитника Отечества»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Клуб «Малышок» для родителей групп раннего возраста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 по плану)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воспитатель, воспитатели групп раннего возраста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Административно хозяйственная деятельность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Совещание при заведующей «Выполнение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санэпидрежима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ДОУ.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производственного контроля в учреждении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  Контрольно-аналитическая деятельность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Тематический контроль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«Организация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воспитательно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образовательной работы по ознакомлению  детей с правами»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Оперативный: Социально-личностное развитие: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сформированность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навыков дежурства в группах старшего возраста.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организацией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педпроцесса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группах раннего возраста: организация  игровой деятельности,  роль воспитателя.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Педагог-психолог, творческая группа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Работа с детьми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Зимний  спортивный праздник  «Папа, мама, я – счастливая семья»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освященный Дню защитник Отечества» совместно с родителями.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Инструктор по физической культуре </w:t>
            </w:r>
          </w:p>
          <w:p w:rsidR="00574576" w:rsidRDefault="00574576" w:rsidP="00A34484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Л.Н.Косырева</w:t>
            </w:r>
            <w:proofErr w:type="spellEnd"/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Досуг   «Широкая масленица»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Муз руководители.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МАРТ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Вид деятельности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pStyle w:val="a3"/>
              <w:spacing w:before="120" w:after="120" w:line="240" w:lineRule="auto"/>
              <w:ind w:left="0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1.Работа с кадрами</w:t>
            </w:r>
          </w:p>
        </w:tc>
      </w:tr>
      <w:tr w:rsidR="00574576" w:rsidTr="00A34484">
        <w:trPr>
          <w:trHeight w:val="667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сохранности имущества и санитарного состояния помещений;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-проведение внеплановых инструктажей на рабочем месте по ОТ и ТБ;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Ст.м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/с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КобликоваВ.В.Зам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Зав. по ХР С.Ю.Гаврилова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Празднование  8  Марта.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Профком</w:t>
            </w:r>
          </w:p>
        </w:tc>
      </w:tr>
      <w:tr w:rsidR="00574576" w:rsidTr="00A34484">
        <w:trPr>
          <w:trHeight w:val="76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Психолого-педагогический семинар для младших воспитателей: Психологические особенности в работе</w:t>
            </w:r>
          </w:p>
          <w:p w:rsidR="00574576" w:rsidRDefault="00574576" w:rsidP="00A344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 детьми» (занятие №3)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574576" w:rsidRDefault="00574576" w:rsidP="00A34484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Л.В.Самаркина</w:t>
            </w:r>
            <w:proofErr w:type="spellEnd"/>
          </w:p>
        </w:tc>
      </w:tr>
      <w:tr w:rsidR="00574576" w:rsidTr="00A34484">
        <w:trPr>
          <w:trHeight w:val="33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1.4.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Совещание при заведующей. Правила трудового внутреннего распорядка. Коллективный договор»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r>
              <w:rPr>
                <w:rFonts w:ascii="Times New Roman" w:hAnsi="Times New Roman"/>
                <w:sz w:val="24"/>
                <w:szCs w:val="24"/>
              </w:rPr>
              <w:t>Заведующий  С.В.Лукина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Организационно-методическая работа с кадрами</w:t>
            </w:r>
          </w:p>
        </w:tc>
      </w:tr>
      <w:tr w:rsidR="00574576" w:rsidTr="00A34484">
        <w:trPr>
          <w:trHeight w:val="872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6A4FAC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  <w:r w:rsidR="0057457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 «Развитие мыслительных процессов детей средствами дидактических игр и упражнений по математике»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Воспитатель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Г.А.Павлюченко</w:t>
            </w:r>
            <w:proofErr w:type="spellEnd"/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576" w:rsidTr="00A34484">
        <w:trPr>
          <w:trHeight w:val="1306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6A4FAC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  <w:r w:rsidR="0057457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Изучение, обобщение и распространение  ППО  педагогов: Презентация проекта «Театр для всех»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 воспитатель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Г.В. Тарасова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В.В.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Ямбурова</w:t>
            </w:r>
            <w:proofErr w:type="spellEnd"/>
          </w:p>
        </w:tc>
      </w:tr>
      <w:tr w:rsidR="00574576" w:rsidTr="00A34484">
        <w:trPr>
          <w:trHeight w:val="63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6A4FAC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  <w:r w:rsidR="0057457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28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Мастер-класс  «Мир красок»  (арт-технология  раздел «Живопись»)</w:t>
            </w:r>
          </w:p>
          <w:p w:rsidR="00574576" w:rsidRDefault="00574576" w:rsidP="00A34484">
            <w:pPr>
              <w:spacing w:before="28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574576" w:rsidRDefault="00574576" w:rsidP="00A34484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Л.В.Самаркина</w:t>
            </w:r>
            <w:proofErr w:type="spellEnd"/>
          </w:p>
        </w:tc>
      </w:tr>
      <w:tr w:rsidR="00574576" w:rsidTr="00A34484">
        <w:trPr>
          <w:trHeight w:val="505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6A4FAC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  <w:r w:rsidR="0057457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Клуб «Сударушка»   (по плану)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 №9,7</w:t>
            </w:r>
          </w:p>
        </w:tc>
      </w:tr>
      <w:tr w:rsidR="00574576" w:rsidTr="00A34484">
        <w:trPr>
          <w:trHeight w:val="505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6A4FAC" w:rsidP="00A344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Работа в методическом кабинете. Составить каталог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метод</w:t>
            </w:r>
            <w:r>
              <w:rPr>
                <w:rFonts w:ascii="Times New Roman" w:hAnsi="Times New Roman"/>
              </w:rPr>
              <w:t>ической литературы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574576" w:rsidTr="00A34484">
        <w:trPr>
          <w:trHeight w:val="625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6A4FAC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  <w:r w:rsidR="0057457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поделок   из бросового материала «Все для милой мамочки»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Работа с родителями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Привлечение родителей к празднованию праздника 8 Марта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Взаимодействие с родителями группы «Мать и дитя»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 по плану)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Специалисты </w:t>
            </w:r>
          </w:p>
        </w:tc>
      </w:tr>
    </w:tbl>
    <w:p w:rsidR="00574576" w:rsidRDefault="00574576"/>
    <w:p w:rsidR="00574576" w:rsidRDefault="00574576" w:rsidP="005745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IV</w:t>
      </w:r>
      <w:r>
        <w:rPr>
          <w:rFonts w:ascii="Times New Roman" w:hAnsi="Times New Roman"/>
          <w:b/>
          <w:sz w:val="24"/>
          <w:szCs w:val="24"/>
        </w:rPr>
        <w:t>. Административно хозяйственная деятельность</w:t>
      </w:r>
    </w:p>
    <w:tbl>
      <w:tblPr>
        <w:tblW w:w="9797" w:type="dxa"/>
        <w:tblInd w:w="-25" w:type="dxa"/>
        <w:tblLayout w:type="fixed"/>
        <w:tblLook w:val="0000" w:firstRow="0" w:lastRow="0" w:firstColumn="0" w:lastColumn="0" w:noHBand="0" w:noVBand="0"/>
      </w:tblPr>
      <w:tblGrid>
        <w:gridCol w:w="696"/>
        <w:gridCol w:w="36"/>
        <w:gridCol w:w="6145"/>
        <w:gridCol w:w="2920"/>
      </w:tblGrid>
      <w:tr w:rsidR="00574576" w:rsidTr="00822B08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по составлению новых локальных актов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574576" w:rsidTr="00822B08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заболеваемости за 1 квартал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медсестра</w:t>
            </w:r>
          </w:p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В.В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Кобликова</w:t>
            </w:r>
            <w:proofErr w:type="spellEnd"/>
          </w:p>
        </w:tc>
      </w:tr>
      <w:tr w:rsidR="00574576" w:rsidTr="00822B08">
        <w:tc>
          <w:tcPr>
            <w:tcW w:w="9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Контрольно-аналитическая  деятельность</w:t>
            </w:r>
          </w:p>
        </w:tc>
      </w:tr>
      <w:tr w:rsidR="00574576" w:rsidTr="00822B08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Предупредительный контроль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«Организация НОД по развитию речи в гр. дошкольного возраста.</w:t>
            </w:r>
          </w:p>
          <w:p w:rsidR="00574576" w:rsidRDefault="00574576" w:rsidP="00C7736B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Взаимоконтроль: Обзор сюжетно-ролевых игр в группах мл и среднего возраста.</w:t>
            </w:r>
          </w:p>
          <w:p w:rsidR="00574576" w:rsidRDefault="00574576" w:rsidP="00C7736B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Система работы по подготовке детей к 8 Марта.</w:t>
            </w:r>
          </w:p>
          <w:p w:rsidR="00574576" w:rsidRDefault="00574576" w:rsidP="00C7736B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детских работ по ИЗО.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 за организацией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педпроцесса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группах раннего возраста: сенсорное развитие детей</w:t>
            </w:r>
          </w:p>
          <w:p w:rsidR="00574576" w:rsidRDefault="00574576" w:rsidP="00C7736B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Старший</w:t>
            </w:r>
          </w:p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</w:tr>
      <w:tr w:rsidR="00574576" w:rsidTr="00822B08">
        <w:trPr>
          <w:trHeight w:val="519"/>
        </w:trPr>
        <w:tc>
          <w:tcPr>
            <w:tcW w:w="9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before="120" w:after="12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VI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Работа с детьми</w:t>
            </w:r>
          </w:p>
        </w:tc>
      </w:tr>
      <w:tr w:rsidR="00574576" w:rsidTr="00822B08">
        <w:tc>
          <w:tcPr>
            <w:tcW w:w="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</w:t>
            </w:r>
          </w:p>
        </w:tc>
        <w:tc>
          <w:tcPr>
            <w:tcW w:w="6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Праздник   «Всё для милой мамочки»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Музыкальные руководители</w:t>
            </w:r>
          </w:p>
        </w:tc>
      </w:tr>
      <w:tr w:rsidR="00574576" w:rsidTr="00822B08">
        <w:trPr>
          <w:trHeight w:val="460"/>
        </w:trPr>
        <w:tc>
          <w:tcPr>
            <w:tcW w:w="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</w:t>
            </w:r>
          </w:p>
        </w:tc>
        <w:tc>
          <w:tcPr>
            <w:tcW w:w="6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Поддержка талантливых детей: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Организация и проведение детского конкурса чтецов в  д/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«Лучший чтец».</w:t>
            </w:r>
          </w:p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 детей к участию в городском  конкурсе «Дерзайте, вы талантливы»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воспитатель, музыкальные руководители, воспитатели</w:t>
            </w:r>
          </w:p>
        </w:tc>
      </w:tr>
      <w:tr w:rsidR="00574576" w:rsidTr="00822B08">
        <w:trPr>
          <w:trHeight w:val="557"/>
        </w:trPr>
        <w:tc>
          <w:tcPr>
            <w:tcW w:w="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7.3.</w:t>
            </w:r>
          </w:p>
        </w:tc>
        <w:tc>
          <w:tcPr>
            <w:tcW w:w="6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воспитанников в городских конкурсах по народно-прикладному творчеству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Юннатов, Русинка)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r>
              <w:rPr>
                <w:rFonts w:ascii="Times New Roman" w:hAnsi="Times New Roman"/>
                <w:sz w:val="24"/>
                <w:szCs w:val="24"/>
              </w:rPr>
              <w:t>Воспитатели старших групп</w:t>
            </w:r>
          </w:p>
        </w:tc>
      </w:tr>
      <w:tr w:rsidR="00574576" w:rsidTr="00822B08">
        <w:tc>
          <w:tcPr>
            <w:tcW w:w="9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Pr="00812D44" w:rsidRDefault="00574576" w:rsidP="00C7736B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АПРЕЛЬ</w:t>
            </w:r>
          </w:p>
        </w:tc>
      </w:tr>
      <w:tr w:rsidR="00574576" w:rsidTr="00822B08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Вид деятельности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574576" w:rsidTr="00822B08">
        <w:tc>
          <w:tcPr>
            <w:tcW w:w="9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pStyle w:val="a3"/>
              <w:numPr>
                <w:ilvl w:val="0"/>
                <w:numId w:val="3"/>
              </w:numPr>
              <w:spacing w:before="120" w:after="12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 с кадрами</w:t>
            </w:r>
          </w:p>
        </w:tc>
      </w:tr>
      <w:tr w:rsidR="00574576" w:rsidTr="00822B08">
        <w:trPr>
          <w:trHeight w:val="841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Производственное собрание «Забота об участке ДОУ – дело всего коллектива»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Зам. Зав. по ХТЧ С.Ю.Гаврилова</w:t>
            </w:r>
          </w:p>
        </w:tc>
      </w:tr>
      <w:tr w:rsidR="00574576" w:rsidTr="00822B08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Психолого-педагогический семинар для младших воспитателей: Психологические особенности в работе с детьми» (занятие №3)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Л.В.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Самаркина</w:t>
            </w:r>
            <w:proofErr w:type="spellEnd"/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576" w:rsidTr="00822B08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Анкетирование воспитателей: составление карт педагогического мастерства, подготовка анализа годового плана.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574576" w:rsidTr="00822B08">
        <w:tc>
          <w:tcPr>
            <w:tcW w:w="9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Организационно-методическая работа с кадрами</w:t>
            </w:r>
          </w:p>
        </w:tc>
      </w:tr>
      <w:tr w:rsidR="00574576" w:rsidTr="00822B08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Pr="006A4FAC" w:rsidRDefault="00AA2EC9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ДПС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AA2EC9">
              <w:rPr>
                <w:rFonts w:ascii="Times New Roman" w:hAnsi="Times New Roman"/>
                <w:sz w:val="24"/>
                <w:szCs w:val="24"/>
                <w:lang w:eastAsia="en-US"/>
              </w:rPr>
              <w:t>«</w:t>
            </w:r>
            <w:proofErr w:type="gramEnd"/>
            <w:r w:rsidRPr="00AA2EC9">
              <w:rPr>
                <w:rFonts w:ascii="Times New Roman" w:hAnsi="Times New Roman"/>
                <w:sz w:val="24"/>
                <w:szCs w:val="24"/>
                <w:lang w:eastAsia="en-US"/>
              </w:rPr>
              <w:t>Реализация ФГТ в условиях приоритетного направления деятельности».</w:t>
            </w:r>
          </w:p>
          <w:p w:rsidR="00574576" w:rsidRDefault="00D0061D" w:rsidP="006D11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4FAC">
              <w:rPr>
                <w:rFonts w:ascii="Times New Roman" w:hAnsi="Times New Roman"/>
                <w:sz w:val="24"/>
                <w:szCs w:val="24"/>
              </w:rPr>
              <w:t>Занятие</w:t>
            </w:r>
            <w:r w:rsidR="00643E3C" w:rsidRPr="006A4FAC">
              <w:rPr>
                <w:rFonts w:ascii="Times New Roman" w:hAnsi="Times New Roman"/>
                <w:sz w:val="24"/>
                <w:szCs w:val="24"/>
              </w:rPr>
              <w:t xml:space="preserve">№3 </w:t>
            </w:r>
            <w:r w:rsidR="00574576" w:rsidRPr="006A4FAC">
              <w:rPr>
                <w:rFonts w:ascii="Times New Roman" w:hAnsi="Times New Roman"/>
                <w:sz w:val="24"/>
                <w:szCs w:val="24"/>
              </w:rPr>
              <w:t>Творческая  игра  «Социально-ориентированные игровые технологии как средство воспитания дошкольников»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 Тарасова ГВ.</w:t>
            </w:r>
          </w:p>
          <w:p w:rsidR="006D113D" w:rsidRDefault="006D113D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C7736B">
            <w:pPr>
              <w:spacing w:after="0" w:line="240" w:lineRule="auto"/>
            </w:pPr>
          </w:p>
        </w:tc>
      </w:tr>
      <w:tr w:rsidR="00574576" w:rsidTr="00822B08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Тематическая выставка в педагогическом кабинете к Юбилею  города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Старший воспитатель</w:t>
            </w:r>
          </w:p>
          <w:p w:rsidR="00574576" w:rsidRDefault="00574576" w:rsidP="00C7736B">
            <w:pPr>
              <w:spacing w:after="0" w:line="240" w:lineRule="auto"/>
            </w:pPr>
          </w:p>
        </w:tc>
      </w:tr>
      <w:tr w:rsidR="00574576" w:rsidTr="00822B08">
        <w:trPr>
          <w:trHeight w:val="984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Изучение, обобщение и распространение ППО среди  педагогов ДОУ и  города Волжского:</w:t>
            </w:r>
          </w:p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опыта работы воспитателя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Хотиной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Т.Е.</w:t>
            </w:r>
          </w:p>
          <w:p w:rsidR="00574576" w:rsidRDefault="00574576" w:rsidP="00C7736B">
            <w:pPr>
              <w:spacing w:after="0" w:line="240" w:lineRule="auto"/>
            </w:pP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Старший воспитатель, </w:t>
            </w:r>
          </w:p>
        </w:tc>
      </w:tr>
      <w:tr w:rsidR="00574576" w:rsidTr="00822B08">
        <w:trPr>
          <w:trHeight w:val="597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и проведение контрольных срезов готовности к началу школьного обучения детей 6-7 лет.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аналитической справки по результатам срезов.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Старший воспитатель</w:t>
            </w:r>
          </w:p>
        </w:tc>
      </w:tr>
      <w:tr w:rsidR="00574576" w:rsidTr="00822B08">
        <w:trPr>
          <w:trHeight w:val="697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2.5.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Спортивное  мероприятие  ко «Дню Здоровья»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посвященному юбилею города.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Инструктор  по ФИЗО Л.Н.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Косырева</w:t>
            </w:r>
            <w:proofErr w:type="spellEnd"/>
          </w:p>
        </w:tc>
      </w:tr>
      <w:tr w:rsidR="00574576" w:rsidTr="00822B08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Клуб для молодых воспитателей  «Хочу все знать»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 плану)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574576" w:rsidTr="00822B08">
        <w:trPr>
          <w:trHeight w:val="318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2.7.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Pr="00F67621" w:rsidRDefault="00574576" w:rsidP="00C7736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7621">
              <w:rPr>
                <w:rFonts w:ascii="Times New Roman" w:eastAsia="Times New Roman" w:hAnsi="Times New Roman"/>
                <w:sz w:val="24"/>
                <w:szCs w:val="24"/>
              </w:rPr>
              <w:t>День открытых дверей: «По страницам учебного года»</w:t>
            </w:r>
          </w:p>
          <w:p w:rsidR="00574576" w:rsidRPr="00F67621" w:rsidRDefault="00574576" w:rsidP="00C7736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7621">
              <w:rPr>
                <w:rFonts w:ascii="Times New Roman" w:eastAsia="Times New Roman" w:hAnsi="Times New Roman"/>
                <w:sz w:val="24"/>
                <w:szCs w:val="24"/>
              </w:rPr>
              <w:t>-Олимпиада «Что, где, когда» в выпускных группах №11,6</w:t>
            </w:r>
          </w:p>
          <w:p w:rsidR="00574576" w:rsidRPr="00F67621" w:rsidRDefault="00083646" w:rsidP="00C7736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7621">
              <w:rPr>
                <w:rFonts w:ascii="Times New Roman" w:eastAsia="Times New Roman" w:hAnsi="Times New Roman"/>
                <w:sz w:val="24"/>
                <w:szCs w:val="24"/>
              </w:rPr>
              <w:t xml:space="preserve">-Открытые </w:t>
            </w:r>
            <w:r w:rsidR="00574576" w:rsidRPr="00F67621">
              <w:rPr>
                <w:rFonts w:ascii="Times New Roman" w:eastAsia="Times New Roman" w:hAnsi="Times New Roman"/>
                <w:sz w:val="24"/>
                <w:szCs w:val="24"/>
              </w:rPr>
              <w:t>просмотры  НОД и кружковых занятий специалистов.</w:t>
            </w:r>
          </w:p>
          <w:p w:rsidR="00574576" w:rsidRPr="002E1140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7621">
              <w:rPr>
                <w:rFonts w:ascii="Times New Roman" w:hAnsi="Times New Roman"/>
                <w:bCs/>
                <w:iCs/>
                <w:sz w:val="24"/>
                <w:szCs w:val="24"/>
              </w:rPr>
              <w:t>-Творческий семинар для родителей и педагогов ДОУ «По страницам учебного года» (презентация)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E91" w:rsidRDefault="00074E91" w:rsidP="00074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074E91" w:rsidRDefault="00074E91" w:rsidP="00074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Тарасова Г.В.</w:t>
            </w:r>
          </w:p>
          <w:p w:rsidR="00074E91" w:rsidRDefault="00074E91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Педагоги: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Павлюченко Г.А.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Щербак Е.А.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Попова А.Н.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Стаханова Г.И.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Соколова Н.Н.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Косырева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Л.Н.</w:t>
            </w:r>
          </w:p>
          <w:p w:rsidR="00074E91" w:rsidRDefault="00074E91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Тишунина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Н.А.</w:t>
            </w:r>
          </w:p>
          <w:p w:rsidR="00574576" w:rsidRDefault="00074E91" w:rsidP="00074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Фоменко Т.А.</w:t>
            </w:r>
          </w:p>
          <w:p w:rsidR="00074E91" w:rsidRPr="00812D44" w:rsidRDefault="00074E91" w:rsidP="00074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Югова Н.В.</w:t>
            </w:r>
          </w:p>
        </w:tc>
      </w:tr>
      <w:tr w:rsidR="00574576" w:rsidTr="00822B08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Клуб  для молодых воспитателей «Хочу все знать» (по плану)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574576" w:rsidTr="00822B08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822B08" w:rsidP="00C7736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2.8</w:t>
            </w:r>
            <w:r w:rsidR="0057457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Консультация «Организация трудовой деятельности детей на прогулке»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Е.И. Раковская </w:t>
            </w:r>
          </w:p>
        </w:tc>
      </w:tr>
      <w:tr w:rsidR="00574576" w:rsidTr="00822B08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822B08" w:rsidP="00C7736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2.9</w:t>
            </w:r>
            <w:r w:rsidR="0057457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Поддержка талантливых детей:  Участие в городских конкурсах  «Дерзайте, вы талантливы», «ДРОЗД»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воспитатель, специалисты, воспитатели</w:t>
            </w:r>
          </w:p>
        </w:tc>
      </w:tr>
      <w:tr w:rsidR="00574576" w:rsidTr="00822B08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2.10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Выставка  детских работ к Юбилею города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74576" w:rsidTr="00822B08">
        <w:tc>
          <w:tcPr>
            <w:tcW w:w="9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                                             III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Работа с родителями</w:t>
            </w:r>
          </w:p>
        </w:tc>
      </w:tr>
      <w:tr w:rsidR="00574576" w:rsidTr="00822B08">
        <w:trPr>
          <w:trHeight w:val="574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Итоговые родительские собрания во всех группах, проведение итоговых мероприятий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всех групп.</w:t>
            </w:r>
          </w:p>
        </w:tc>
      </w:tr>
      <w:tr w:rsidR="00574576" w:rsidTr="00822B08">
        <w:trPr>
          <w:trHeight w:val="655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Памятка для родителей  групп  «Что необходимо</w:t>
            </w:r>
          </w:p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и уметь ребенку, поступающему в школу»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 №11,6</w:t>
            </w:r>
          </w:p>
        </w:tc>
      </w:tr>
      <w:tr w:rsidR="00574576" w:rsidTr="00822B08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Клуб  «Малышок»  (по плану)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 воспитатели групп  раннего возраста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576" w:rsidTr="00822B08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3.3.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Акция по благоустройству территории 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Завхоз, воспитатели ДОУ</w:t>
            </w:r>
          </w:p>
        </w:tc>
      </w:tr>
    </w:tbl>
    <w:p w:rsidR="00574576" w:rsidRDefault="00574576" w:rsidP="00574576">
      <w:pPr>
        <w:rPr>
          <w:rFonts w:ascii="Times New Roman" w:hAnsi="Times New Roman"/>
          <w:b/>
          <w:sz w:val="24"/>
          <w:szCs w:val="24"/>
        </w:rPr>
      </w:pPr>
    </w:p>
    <w:p w:rsidR="00583EE6" w:rsidRDefault="00583EE6" w:rsidP="00574576">
      <w:pPr>
        <w:rPr>
          <w:rFonts w:ascii="Times New Roman" w:hAnsi="Times New Roman"/>
          <w:b/>
          <w:sz w:val="24"/>
          <w:szCs w:val="24"/>
        </w:rPr>
      </w:pPr>
    </w:p>
    <w:p w:rsidR="00610C1E" w:rsidRDefault="00610C1E" w:rsidP="00574576">
      <w:pPr>
        <w:rPr>
          <w:rFonts w:ascii="Times New Roman" w:hAnsi="Times New Roman"/>
          <w:b/>
          <w:sz w:val="24"/>
          <w:szCs w:val="24"/>
        </w:rPr>
      </w:pPr>
    </w:p>
    <w:p w:rsidR="00610C1E" w:rsidRPr="00610C1E" w:rsidRDefault="00610C1E" w:rsidP="00574576">
      <w:pPr>
        <w:rPr>
          <w:rFonts w:ascii="Times New Roman" w:hAnsi="Times New Roman"/>
          <w:b/>
          <w:sz w:val="24"/>
          <w:szCs w:val="24"/>
        </w:rPr>
      </w:pPr>
    </w:p>
    <w:p w:rsidR="00822B08" w:rsidRDefault="00822B08" w:rsidP="00574576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574576" w:rsidRDefault="00574576" w:rsidP="005745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IV</w:t>
      </w:r>
      <w:r>
        <w:rPr>
          <w:rFonts w:ascii="Times New Roman" w:hAnsi="Times New Roman"/>
          <w:b/>
          <w:sz w:val="24"/>
          <w:szCs w:val="24"/>
        </w:rPr>
        <w:t>. Административно хозяйственная деятельность</w:t>
      </w:r>
    </w:p>
    <w:tbl>
      <w:tblPr>
        <w:tblW w:w="0" w:type="auto"/>
        <w:tblInd w:w="-25" w:type="dxa"/>
        <w:tblLayout w:type="fixed"/>
        <w:tblLook w:val="0000" w:firstRow="0" w:lastRow="0" w:firstColumn="0" w:lastColumn="0" w:noHBand="0" w:noVBand="0"/>
      </w:tblPr>
      <w:tblGrid>
        <w:gridCol w:w="676"/>
        <w:gridCol w:w="40"/>
        <w:gridCol w:w="6686"/>
        <w:gridCol w:w="2244"/>
      </w:tblGrid>
      <w:tr w:rsidR="00574576" w:rsidTr="00C7736B">
        <w:trPr>
          <w:trHeight w:val="219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6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по благоустройству территории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</w:tr>
      <w:tr w:rsidR="00574576" w:rsidTr="00C7736B">
        <w:trPr>
          <w:trHeight w:val="438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6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Оперативное совещание по итогам анализа питания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574576" w:rsidTr="00C7736B">
        <w:trPr>
          <w:trHeight w:val="209"/>
        </w:trPr>
        <w:tc>
          <w:tcPr>
            <w:tcW w:w="96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Контрольно-аналитическая  деятельность</w:t>
            </w:r>
          </w:p>
        </w:tc>
      </w:tr>
      <w:tr w:rsidR="00574576" w:rsidTr="00C7736B">
        <w:trPr>
          <w:trHeight w:val="1255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6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Сравнительный: Анализ итоговых  мероприятий воспитателей: использование   в работе с детьми  инновационных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педтехнологий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74576" w:rsidRDefault="00574576" w:rsidP="00C7736B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Оперативный: Анализ НОД в работе кружков по ИЗО, ФИЗО</w:t>
            </w:r>
          </w:p>
          <w:p w:rsidR="00574576" w:rsidRDefault="00574576" w:rsidP="00C7736B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Оперативный: рациональность и эффективность х/б труда во всех возрастных группа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х(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дежурство, поручения, коллективный труд)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Сравнительный: Контроль за организацией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педпроцесса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группах раннего возраста: развитие активной речи.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574576" w:rsidTr="00C7736B">
        <w:trPr>
          <w:trHeight w:val="412"/>
        </w:trPr>
        <w:tc>
          <w:tcPr>
            <w:tcW w:w="96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before="120" w:after="12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Работа с детьми</w:t>
            </w:r>
          </w:p>
        </w:tc>
      </w:tr>
      <w:tr w:rsidR="00574576" w:rsidTr="00C7736B">
        <w:trPr>
          <w:trHeight w:val="219"/>
        </w:trPr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</w:t>
            </w:r>
          </w:p>
        </w:tc>
        <w:tc>
          <w:tcPr>
            <w:tcW w:w="6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Интеллектуально-познавательная Олимпиада для  дошкольников выпускных групп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«Путешествие в страну Знаний»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группы №11,6</w:t>
            </w:r>
          </w:p>
        </w:tc>
      </w:tr>
      <w:tr w:rsidR="00574576" w:rsidTr="00C7736B">
        <w:trPr>
          <w:trHeight w:val="229"/>
        </w:trPr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</w:t>
            </w:r>
          </w:p>
        </w:tc>
        <w:tc>
          <w:tcPr>
            <w:tcW w:w="6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Спортивный досуг «День здоровья»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Инструктор по ФИЗО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ЛН.Косырева</w:t>
            </w:r>
            <w:proofErr w:type="spellEnd"/>
          </w:p>
        </w:tc>
      </w:tr>
    </w:tbl>
    <w:p w:rsidR="00574576" w:rsidRDefault="00574576" w:rsidP="0057457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МАЙ</w:t>
      </w:r>
    </w:p>
    <w:tbl>
      <w:tblPr>
        <w:tblW w:w="9620" w:type="dxa"/>
        <w:tblInd w:w="-25" w:type="dxa"/>
        <w:tblLayout w:type="fixed"/>
        <w:tblLook w:val="0000" w:firstRow="0" w:lastRow="0" w:firstColumn="0" w:lastColumn="0" w:noHBand="0" w:noVBand="0"/>
      </w:tblPr>
      <w:tblGrid>
        <w:gridCol w:w="696"/>
        <w:gridCol w:w="6687"/>
        <w:gridCol w:w="2237"/>
      </w:tblGrid>
      <w:tr w:rsidR="00574576" w:rsidTr="00281543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Вид деятельности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574576" w:rsidTr="00281543">
        <w:tc>
          <w:tcPr>
            <w:tcW w:w="9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pStyle w:val="a3"/>
              <w:spacing w:before="120" w:after="120" w:line="240" w:lineRule="auto"/>
              <w:ind w:left="0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1.Работа с кадрами</w:t>
            </w:r>
          </w:p>
        </w:tc>
      </w:tr>
      <w:tr w:rsidR="00574576" w:rsidTr="00281543">
        <w:trPr>
          <w:trHeight w:val="389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Совещание «О готовности ДОУ к работе в летний  период»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574576" w:rsidTr="00281543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6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Инструктаж «Охрана жизни и здоровья детей в летний период»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по ТБ</w:t>
            </w:r>
          </w:p>
        </w:tc>
      </w:tr>
      <w:tr w:rsidR="00574576" w:rsidTr="00281543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6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годовых отчетов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574576" w:rsidTr="00281543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1.4.</w:t>
            </w:r>
          </w:p>
        </w:tc>
        <w:tc>
          <w:tcPr>
            <w:tcW w:w="6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Соблюдение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санэпедрежима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летний период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</w:tc>
      </w:tr>
      <w:tr w:rsidR="00574576" w:rsidTr="00281543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6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Оформление  заявок на курсы повышения квалификации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574576" w:rsidTr="00281543">
        <w:tc>
          <w:tcPr>
            <w:tcW w:w="9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Организационно-методическая работа с кадрами</w:t>
            </w:r>
          </w:p>
        </w:tc>
      </w:tr>
      <w:tr w:rsidR="00574576" w:rsidTr="00281543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6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Pr="005B7151" w:rsidRDefault="003D07F9" w:rsidP="003D07F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615EF">
              <w:rPr>
                <w:rFonts w:ascii="Times New Roman" w:hAnsi="Times New Roman"/>
                <w:sz w:val="24"/>
                <w:szCs w:val="24"/>
              </w:rPr>
              <w:t>Методические рекомендации для педагогов ДОУ «Проектная деятельность дошкольников: разработка, осуществление, результат»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 Г.В.Тарасова</w:t>
            </w:r>
          </w:p>
        </w:tc>
      </w:tr>
      <w:tr w:rsidR="00574576" w:rsidTr="00281543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6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 защиты позиций:  Подведение итогов профессионального мастерства педагогов  ДОУ «Пять  жемчужин»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Заведующий,</w:t>
            </w:r>
          </w:p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</w:t>
            </w:r>
            <w:r w:rsidR="009E715F">
              <w:rPr>
                <w:rFonts w:ascii="Times New Roman" w:hAnsi="Times New Roman"/>
                <w:sz w:val="24"/>
                <w:szCs w:val="24"/>
              </w:rPr>
              <w:t>арший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воспитатель</w:t>
            </w:r>
          </w:p>
        </w:tc>
      </w:tr>
      <w:tr w:rsidR="00574576" w:rsidTr="00281543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6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Педагогический сундучок «ФГО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миф  или  реальность?»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Старший воспитатель, заведующий. </w:t>
            </w:r>
          </w:p>
        </w:tc>
      </w:tr>
      <w:tr w:rsidR="00023C28" w:rsidTr="00023C28">
        <w:trPr>
          <w:trHeight w:val="932"/>
        </w:trPr>
        <w:tc>
          <w:tcPr>
            <w:tcW w:w="69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23C28" w:rsidRDefault="00023C28" w:rsidP="00C7736B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23C28" w:rsidRDefault="00023C28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Изучение, обобщение и распрос</w:t>
            </w:r>
            <w:r w:rsidR="00083646">
              <w:rPr>
                <w:rFonts w:ascii="Times New Roman" w:hAnsi="Times New Roman"/>
                <w:sz w:val="24"/>
                <w:szCs w:val="24"/>
              </w:rPr>
              <w:t>транение ППО.</w:t>
            </w:r>
          </w:p>
          <w:p w:rsidR="00023C28" w:rsidRDefault="00023C28" w:rsidP="00822B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Сетевое взаимодействие между детскими садами города Волжского. </w:t>
            </w:r>
          </w:p>
          <w:p w:rsidR="00023C28" w:rsidRDefault="00023C28" w:rsidP="00822B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1.Семинар-практикум</w:t>
            </w:r>
            <w:r w:rsidR="00083646">
              <w:rPr>
                <w:rFonts w:ascii="Times New Roman" w:hAnsi="Times New Roman"/>
                <w:sz w:val="24"/>
                <w:szCs w:val="24"/>
              </w:rPr>
              <w:t xml:space="preserve"> для педагогов ДОУ и города</w:t>
            </w:r>
            <w:r w:rsidR="00610C1E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«Интеграция образовательных областей в организации </w:t>
            </w:r>
            <w:r w:rsidR="00083646">
              <w:rPr>
                <w:rFonts w:ascii="Times New Roman" w:hAnsi="Times New Roman"/>
                <w:sz w:val="24"/>
                <w:szCs w:val="24"/>
              </w:rPr>
              <w:t>педагогического процесса в ДОУ».</w:t>
            </w:r>
          </w:p>
          <w:p w:rsidR="00023C28" w:rsidRDefault="00023C28" w:rsidP="00822B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C28" w:rsidRDefault="00023C28" w:rsidP="00822B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C28" w:rsidRDefault="00023C28" w:rsidP="00822B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23C28" w:rsidRDefault="00023C28" w:rsidP="00C7736B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 воспитатель Тарасова  Г.В.</w:t>
            </w:r>
          </w:p>
          <w:p w:rsidR="00023C28" w:rsidRDefault="00023C28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Воспитатели:</w:t>
            </w:r>
          </w:p>
          <w:p w:rsidR="00023C28" w:rsidRDefault="00023C28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Е.А Щербак  </w:t>
            </w:r>
          </w:p>
          <w:p w:rsidR="00023C28" w:rsidRDefault="00023C28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Е.В Соболева</w:t>
            </w:r>
          </w:p>
          <w:p w:rsidR="00023C28" w:rsidRDefault="00023C28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В.В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Ямбурова</w:t>
            </w:r>
            <w:proofErr w:type="spellEnd"/>
          </w:p>
          <w:p w:rsidR="00023C28" w:rsidRDefault="00023C28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Л.А Рвачёва</w:t>
            </w:r>
          </w:p>
          <w:p w:rsidR="00023C28" w:rsidRPr="00FD4692" w:rsidRDefault="00023C28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Н.В Югова</w:t>
            </w:r>
          </w:p>
        </w:tc>
      </w:tr>
      <w:tr w:rsidR="00023C28" w:rsidTr="00023C28">
        <w:trPr>
          <w:trHeight w:val="1139"/>
        </w:trPr>
        <w:tc>
          <w:tcPr>
            <w:tcW w:w="69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3C28" w:rsidRDefault="00023C28" w:rsidP="00C7736B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3646" w:rsidRDefault="00023C28" w:rsidP="00023C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822B08">
              <w:rPr>
                <w:rFonts w:ascii="Times New Roman" w:hAnsi="Times New Roman"/>
                <w:color w:val="C00000"/>
                <w:sz w:val="24"/>
                <w:szCs w:val="24"/>
              </w:rPr>
              <w:t>.</w:t>
            </w:r>
            <w:r w:rsidRPr="00023C28">
              <w:rPr>
                <w:rFonts w:ascii="Times New Roman" w:hAnsi="Times New Roman"/>
                <w:sz w:val="24"/>
                <w:szCs w:val="24"/>
              </w:rPr>
              <w:t xml:space="preserve">Открытое </w:t>
            </w:r>
            <w:r w:rsidR="00083646">
              <w:rPr>
                <w:rFonts w:ascii="Times New Roman" w:hAnsi="Times New Roman"/>
                <w:sz w:val="24"/>
                <w:szCs w:val="24"/>
              </w:rPr>
              <w:t xml:space="preserve">  городское </w:t>
            </w:r>
            <w:r w:rsidRPr="00023C28">
              <w:rPr>
                <w:rFonts w:ascii="Times New Roman" w:hAnsi="Times New Roman"/>
                <w:sz w:val="24"/>
                <w:szCs w:val="24"/>
              </w:rPr>
              <w:t>мероприятие «Технология проектирования в деятельности дошкольного учреждения»</w:t>
            </w:r>
          </w:p>
          <w:p w:rsidR="00023C28" w:rsidRDefault="00FD4692" w:rsidP="00023C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 в рамках МО ДОУ «Школа мастерства»</w:t>
            </w:r>
            <w:r w:rsidR="00E4189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C28" w:rsidRDefault="00023C28" w:rsidP="00023C28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 воспитатель Тарасова  Г.В.</w:t>
            </w:r>
          </w:p>
          <w:p w:rsidR="00023C28" w:rsidRDefault="00023C28" w:rsidP="00023C28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Воспитатели:</w:t>
            </w:r>
          </w:p>
          <w:p w:rsidR="00023C28" w:rsidRDefault="00023C28" w:rsidP="00023C28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Соколова Н.Н.</w:t>
            </w:r>
          </w:p>
          <w:p w:rsidR="00023C28" w:rsidRDefault="00023C28" w:rsidP="00023C28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Гаврилова С.Ю</w:t>
            </w:r>
          </w:p>
          <w:p w:rsidR="00023C28" w:rsidRDefault="00023C28" w:rsidP="00023C28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Ямбурова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В.В.</w:t>
            </w:r>
          </w:p>
          <w:p w:rsidR="00023C28" w:rsidRDefault="00023C28" w:rsidP="00C7736B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Хотина Т.Е.</w:t>
            </w:r>
          </w:p>
        </w:tc>
      </w:tr>
      <w:tr w:rsidR="00574576" w:rsidTr="00281543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822B08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  <w:r w:rsidR="0057457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эффективности оздоровительной работы, анализ заболеваемости детей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Pr="0008364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Инструктор по ФИЗО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КосыреваЛ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6719C8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proofErr w:type="spellEnd"/>
            <w:r w:rsidR="006719C8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медсестра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Мустафиева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Е.В. </w:t>
            </w:r>
          </w:p>
        </w:tc>
      </w:tr>
      <w:tr w:rsidR="00574576" w:rsidTr="00281543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822B08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6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08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Мастер-класс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Бумагопластика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как средство </w:t>
            </w:r>
            <w:r w:rsidR="00083646">
              <w:rPr>
                <w:rFonts w:ascii="Times New Roman" w:hAnsi="Times New Roman"/>
                <w:sz w:val="24"/>
                <w:szCs w:val="24"/>
              </w:rPr>
              <w:t xml:space="preserve">творческого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развития детей»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 рамках подготовки к ЛОП).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Воспитатель Соколова Н.Н.</w:t>
            </w:r>
          </w:p>
        </w:tc>
      </w:tr>
      <w:tr w:rsidR="00574576" w:rsidTr="00281543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822B08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  <w:r w:rsidR="0057457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 аттестации педагогов МБДОУ.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574576" w:rsidTr="00281543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822B08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2.7</w:t>
            </w:r>
            <w:r w:rsidR="0057457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Клуб  для молодых воспитателей «Хочу все знать» (по плану)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574576" w:rsidTr="00281543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822B08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2.8</w:t>
            </w:r>
            <w:r w:rsidR="0057457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822B08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Клуб</w:t>
            </w:r>
            <w:r w:rsidR="00574576">
              <w:rPr>
                <w:rFonts w:ascii="Times New Roman" w:hAnsi="Times New Roman"/>
                <w:sz w:val="24"/>
                <w:szCs w:val="24"/>
              </w:rPr>
              <w:t xml:space="preserve"> «Сударушка»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574576" w:rsidRDefault="00574576" w:rsidP="00C7736B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№6,10,9</w:t>
            </w:r>
          </w:p>
        </w:tc>
      </w:tr>
      <w:tr w:rsidR="00574576" w:rsidTr="00281543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822B08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2.9</w:t>
            </w:r>
            <w:r w:rsidR="0028154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методического кабинета: выставка «Здравствуй, лето краснощекое»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574576" w:rsidTr="00281543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822B08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2.10</w:t>
            </w:r>
          </w:p>
        </w:tc>
        <w:tc>
          <w:tcPr>
            <w:tcW w:w="6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Диагностика, составление  общего мониторинга по итогам</w:t>
            </w:r>
            <w:r w:rsidR="00083646">
              <w:rPr>
                <w:rFonts w:ascii="Times New Roman" w:hAnsi="Times New Roman"/>
                <w:sz w:val="24"/>
                <w:szCs w:val="24"/>
              </w:rPr>
              <w:t xml:space="preserve">  учебного года.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08364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 ДОУ</w:t>
            </w:r>
          </w:p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старший воспитатель</w:t>
            </w:r>
          </w:p>
        </w:tc>
      </w:tr>
      <w:tr w:rsidR="00574576" w:rsidTr="00281543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281543" w:rsidP="00C7736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2.10</w:t>
            </w:r>
          </w:p>
        </w:tc>
        <w:tc>
          <w:tcPr>
            <w:tcW w:w="6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Акция  «День памяти»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к празднику «День Победы»)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74576" w:rsidTr="00281543">
        <w:tc>
          <w:tcPr>
            <w:tcW w:w="9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Работа с родителями</w:t>
            </w:r>
          </w:p>
        </w:tc>
      </w:tr>
      <w:tr w:rsidR="00574576" w:rsidTr="00281543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6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Итоговые родительские собрания: 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 стр</w:t>
            </w:r>
            <w:r w:rsidR="00083646">
              <w:rPr>
                <w:rFonts w:ascii="Times New Roman" w:hAnsi="Times New Roman"/>
                <w:sz w:val="24"/>
                <w:szCs w:val="24"/>
              </w:rPr>
              <w:t>аницам учебного года»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08364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Воспитатели всех групп.</w:t>
            </w:r>
          </w:p>
        </w:tc>
      </w:tr>
    </w:tbl>
    <w:p w:rsidR="00574576" w:rsidRDefault="00574576" w:rsidP="005745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IV</w:t>
      </w:r>
      <w:r>
        <w:rPr>
          <w:rFonts w:ascii="Times New Roman" w:hAnsi="Times New Roman"/>
          <w:b/>
          <w:sz w:val="24"/>
          <w:szCs w:val="24"/>
        </w:rPr>
        <w:t>. Административно хозяйственная деятельность</w:t>
      </w:r>
    </w:p>
    <w:tbl>
      <w:tblPr>
        <w:tblW w:w="9772" w:type="dxa"/>
        <w:tblInd w:w="-25" w:type="dxa"/>
        <w:tblLayout w:type="fixed"/>
        <w:tblLook w:val="0000" w:firstRow="0" w:lastRow="0" w:firstColumn="0" w:lastColumn="0" w:noHBand="0" w:noVBand="0"/>
      </w:tblPr>
      <w:tblGrid>
        <w:gridCol w:w="674"/>
        <w:gridCol w:w="40"/>
        <w:gridCol w:w="6668"/>
        <w:gridCol w:w="2390"/>
      </w:tblGrid>
      <w:tr w:rsidR="00574576" w:rsidTr="00C7736B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6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Предварительное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компклектование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групп на новый учебный год.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574576" w:rsidTr="00C7736B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6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Закупка материалов  на ремонт ДОУ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</w:tr>
      <w:tr w:rsidR="00574576" w:rsidTr="00C7736B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4.3. </w:t>
            </w:r>
          </w:p>
        </w:tc>
        <w:tc>
          <w:tcPr>
            <w:tcW w:w="6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Благоустройство территории (цветники, огороды)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</w:tr>
      <w:tr w:rsidR="00574576" w:rsidTr="00C7736B">
        <w:tc>
          <w:tcPr>
            <w:tcW w:w="97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Контрольно-аналитическая  деятельность</w:t>
            </w:r>
          </w:p>
        </w:tc>
      </w:tr>
      <w:tr w:rsidR="00574576" w:rsidTr="00C7736B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6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Мониторинг здоровья детей</w:t>
            </w:r>
          </w:p>
          <w:p w:rsidR="00574576" w:rsidRDefault="00574576" w:rsidP="00C7736B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Мониторинг по всем разделам программы</w:t>
            </w:r>
          </w:p>
          <w:p w:rsidR="00574576" w:rsidRDefault="00574576" w:rsidP="00C7736B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Оперативный: </w:t>
            </w:r>
          </w:p>
          <w:p w:rsidR="00574576" w:rsidRDefault="00574576" w:rsidP="00C7736B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-Результаты работы по формированию навыков самообслуживания во всех группах.</w:t>
            </w:r>
          </w:p>
          <w:p w:rsidR="00574576" w:rsidRDefault="00574576" w:rsidP="00C7736B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-Работа воспитателей с детьми  по формированию ПДД.</w:t>
            </w:r>
          </w:p>
          <w:p w:rsidR="00574576" w:rsidRDefault="00574576" w:rsidP="00C7736B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-Анализ планов воспитателей</w:t>
            </w:r>
          </w:p>
          <w:p w:rsidR="00574576" w:rsidRDefault="00574576" w:rsidP="00C7736B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Итоговый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:  в группах подготовительных №6.11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медсестра, инструктор по физической культуре, воспитатели, </w:t>
            </w:r>
          </w:p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старший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воспитатель</w:t>
            </w:r>
          </w:p>
        </w:tc>
      </w:tr>
      <w:tr w:rsidR="00574576" w:rsidTr="00C7736B">
        <w:trPr>
          <w:trHeight w:val="519"/>
        </w:trPr>
        <w:tc>
          <w:tcPr>
            <w:tcW w:w="97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before="120" w:after="12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VI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Работа с детьми</w:t>
            </w:r>
          </w:p>
        </w:tc>
      </w:tr>
      <w:tr w:rsidR="00574576" w:rsidTr="00C7736B"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</w:t>
            </w:r>
          </w:p>
        </w:tc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Привлечение детей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Акция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«День памяти» 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Досуг, посвященный Дню Победы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Музыкальные руководители, воспитатели </w:t>
            </w:r>
          </w:p>
        </w:tc>
      </w:tr>
      <w:tr w:rsidR="00574576" w:rsidTr="00C7736B"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</w:t>
            </w:r>
          </w:p>
        </w:tc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Выпускные вечера «До свидания, детский сад!»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 руководители, воспитатели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74576" w:rsidRDefault="00574576"/>
    <w:p w:rsidR="00574576" w:rsidRDefault="00574576"/>
    <w:p w:rsidR="00574576" w:rsidRDefault="00574576"/>
    <w:p w:rsidR="00574576" w:rsidRDefault="00574576"/>
    <w:p w:rsidR="00574576" w:rsidRDefault="00574576"/>
    <w:p w:rsidR="00574576" w:rsidRDefault="00574576"/>
    <w:p w:rsidR="00574576" w:rsidRDefault="00574576"/>
    <w:p w:rsidR="00574576" w:rsidRDefault="00574576"/>
    <w:p w:rsidR="00574576" w:rsidRDefault="00574576"/>
    <w:p w:rsidR="00574576" w:rsidRDefault="00574576"/>
    <w:p w:rsidR="00574576" w:rsidRDefault="00574576"/>
    <w:p w:rsidR="00574576" w:rsidRDefault="00574576"/>
    <w:p w:rsidR="00574576" w:rsidRDefault="00574576"/>
    <w:p w:rsidR="00574576" w:rsidRDefault="00574576"/>
    <w:sectPr w:rsidR="00574576" w:rsidSect="00AC2E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upperRoman"/>
      <w:lvlText w:val="%1."/>
      <w:lvlJc w:val="left"/>
      <w:pPr>
        <w:tabs>
          <w:tab w:val="num" w:pos="0"/>
        </w:tabs>
        <w:ind w:left="3345" w:hanging="720"/>
      </w:pPr>
      <w:rPr>
        <w:rFonts w:ascii="Times New Roman" w:hAnsi="Times New Roman" w:cs="Times New Roman" w:hint="default"/>
        <w:b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hint="default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2925" w:hanging="360"/>
      </w:pPr>
      <w:rPr>
        <w:rFonts w:hint="default"/>
      </w:rPr>
    </w:lvl>
  </w:abstractNum>
  <w:abstractNum w:abstractNumId="3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>
    <w:nsid w:val="1B7E601D"/>
    <w:multiLevelType w:val="multilevel"/>
    <w:tmpl w:val="00FC1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E2927"/>
    <w:rsid w:val="00023C28"/>
    <w:rsid w:val="00045844"/>
    <w:rsid w:val="00047049"/>
    <w:rsid w:val="000531C4"/>
    <w:rsid w:val="000615EF"/>
    <w:rsid w:val="000619E1"/>
    <w:rsid w:val="00074E91"/>
    <w:rsid w:val="00083646"/>
    <w:rsid w:val="000A44A7"/>
    <w:rsid w:val="001029E0"/>
    <w:rsid w:val="00106FEA"/>
    <w:rsid w:val="001814AE"/>
    <w:rsid w:val="001B3068"/>
    <w:rsid w:val="001D6A9E"/>
    <w:rsid w:val="00204938"/>
    <w:rsid w:val="0027485C"/>
    <w:rsid w:val="00281543"/>
    <w:rsid w:val="002F675A"/>
    <w:rsid w:val="003379F7"/>
    <w:rsid w:val="00363D0E"/>
    <w:rsid w:val="00380660"/>
    <w:rsid w:val="00390BE7"/>
    <w:rsid w:val="0039551F"/>
    <w:rsid w:val="003D07F9"/>
    <w:rsid w:val="003D18BF"/>
    <w:rsid w:val="003E0EBD"/>
    <w:rsid w:val="003E7256"/>
    <w:rsid w:val="004035B8"/>
    <w:rsid w:val="00434690"/>
    <w:rsid w:val="00443970"/>
    <w:rsid w:val="004D3CDE"/>
    <w:rsid w:val="004F14CA"/>
    <w:rsid w:val="005074B9"/>
    <w:rsid w:val="00574576"/>
    <w:rsid w:val="0057642D"/>
    <w:rsid w:val="005779CB"/>
    <w:rsid w:val="00583EE6"/>
    <w:rsid w:val="005B7151"/>
    <w:rsid w:val="005E2927"/>
    <w:rsid w:val="00610C1E"/>
    <w:rsid w:val="00621F49"/>
    <w:rsid w:val="0064201A"/>
    <w:rsid w:val="00643E3C"/>
    <w:rsid w:val="00670BF1"/>
    <w:rsid w:val="006719C8"/>
    <w:rsid w:val="006A4FAC"/>
    <w:rsid w:val="006A610F"/>
    <w:rsid w:val="006B06C8"/>
    <w:rsid w:val="006D113D"/>
    <w:rsid w:val="0076308E"/>
    <w:rsid w:val="0079342A"/>
    <w:rsid w:val="007A48B8"/>
    <w:rsid w:val="007B26A4"/>
    <w:rsid w:val="007B6DB1"/>
    <w:rsid w:val="007F7C67"/>
    <w:rsid w:val="00822B08"/>
    <w:rsid w:val="008358F6"/>
    <w:rsid w:val="00901009"/>
    <w:rsid w:val="00933E85"/>
    <w:rsid w:val="009672C2"/>
    <w:rsid w:val="009A71AA"/>
    <w:rsid w:val="009A7EBF"/>
    <w:rsid w:val="009E715F"/>
    <w:rsid w:val="009F144A"/>
    <w:rsid w:val="00A34484"/>
    <w:rsid w:val="00A730A0"/>
    <w:rsid w:val="00AA10A8"/>
    <w:rsid w:val="00AA2EC9"/>
    <w:rsid w:val="00AC118D"/>
    <w:rsid w:val="00AC2EBE"/>
    <w:rsid w:val="00AC5639"/>
    <w:rsid w:val="00AE7752"/>
    <w:rsid w:val="00AF7C01"/>
    <w:rsid w:val="00B01BD5"/>
    <w:rsid w:val="00BA0637"/>
    <w:rsid w:val="00BB7FA5"/>
    <w:rsid w:val="00BD698D"/>
    <w:rsid w:val="00C5009C"/>
    <w:rsid w:val="00C7736B"/>
    <w:rsid w:val="00C8699A"/>
    <w:rsid w:val="00CA4E30"/>
    <w:rsid w:val="00CE20A1"/>
    <w:rsid w:val="00CE5522"/>
    <w:rsid w:val="00D0061D"/>
    <w:rsid w:val="00D3160A"/>
    <w:rsid w:val="00D329D4"/>
    <w:rsid w:val="00E41896"/>
    <w:rsid w:val="00F07D1D"/>
    <w:rsid w:val="00F3155A"/>
    <w:rsid w:val="00F50B46"/>
    <w:rsid w:val="00F67621"/>
    <w:rsid w:val="00F8079B"/>
    <w:rsid w:val="00FD13F2"/>
    <w:rsid w:val="00FD4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576"/>
    <w:pPr>
      <w:suppressAutoHyphens/>
      <w:spacing w:after="200" w:line="276" w:lineRule="auto"/>
    </w:pPr>
    <w:rPr>
      <w:rFonts w:ascii="Calibri" w:eastAsia="Calibri" w:hAnsi="Calibri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574576"/>
    <w:pPr>
      <w:ind w:left="720"/>
    </w:pPr>
  </w:style>
  <w:style w:type="character" w:customStyle="1" w:styleId="WW8Num1z0">
    <w:name w:val="WW8Num1z0"/>
    <w:rsid w:val="00574576"/>
    <w:rPr>
      <w:rFonts w:ascii="Times New Roman" w:hAnsi="Times New Roman" w:cs="Times New Roman" w:hint="default"/>
      <w:b/>
    </w:rPr>
  </w:style>
  <w:style w:type="character" w:customStyle="1" w:styleId="WW8Num2z0">
    <w:name w:val="WW8Num2z0"/>
    <w:rsid w:val="00574576"/>
    <w:rPr>
      <w:rFonts w:hint="default"/>
    </w:rPr>
  </w:style>
  <w:style w:type="character" w:customStyle="1" w:styleId="WW8Num3z0">
    <w:name w:val="WW8Num3z0"/>
    <w:rsid w:val="00574576"/>
    <w:rPr>
      <w:rFonts w:hint="default"/>
    </w:rPr>
  </w:style>
  <w:style w:type="character" w:customStyle="1" w:styleId="WW8Num4z0">
    <w:name w:val="WW8Num4z0"/>
    <w:rsid w:val="00574576"/>
    <w:rPr>
      <w:rFonts w:hint="default"/>
    </w:rPr>
  </w:style>
  <w:style w:type="character" w:customStyle="1" w:styleId="WW8Num4z1">
    <w:name w:val="WW8Num4z1"/>
    <w:rsid w:val="00574576"/>
  </w:style>
  <w:style w:type="character" w:customStyle="1" w:styleId="WW8Num4z2">
    <w:name w:val="WW8Num4z2"/>
    <w:rsid w:val="00574576"/>
  </w:style>
  <w:style w:type="character" w:customStyle="1" w:styleId="WW8Num4z3">
    <w:name w:val="WW8Num4z3"/>
    <w:rsid w:val="00574576"/>
  </w:style>
  <w:style w:type="character" w:customStyle="1" w:styleId="WW8Num4z4">
    <w:name w:val="WW8Num4z4"/>
    <w:rsid w:val="00574576"/>
  </w:style>
  <w:style w:type="character" w:customStyle="1" w:styleId="WW8Num4z5">
    <w:name w:val="WW8Num4z5"/>
    <w:rsid w:val="00574576"/>
  </w:style>
  <w:style w:type="character" w:customStyle="1" w:styleId="WW8Num4z6">
    <w:name w:val="WW8Num4z6"/>
    <w:rsid w:val="00574576"/>
  </w:style>
  <w:style w:type="character" w:customStyle="1" w:styleId="WW8Num4z7">
    <w:name w:val="WW8Num4z7"/>
    <w:rsid w:val="00574576"/>
  </w:style>
  <w:style w:type="character" w:customStyle="1" w:styleId="WW8Num4z8">
    <w:name w:val="WW8Num4z8"/>
    <w:rsid w:val="00574576"/>
  </w:style>
  <w:style w:type="character" w:customStyle="1" w:styleId="WW8Num2z1">
    <w:name w:val="WW8Num2z1"/>
    <w:rsid w:val="00574576"/>
  </w:style>
  <w:style w:type="character" w:customStyle="1" w:styleId="WW8Num2z2">
    <w:name w:val="WW8Num2z2"/>
    <w:rsid w:val="00574576"/>
  </w:style>
  <w:style w:type="character" w:customStyle="1" w:styleId="WW8Num2z3">
    <w:name w:val="WW8Num2z3"/>
    <w:rsid w:val="00574576"/>
  </w:style>
  <w:style w:type="character" w:customStyle="1" w:styleId="WW8Num2z4">
    <w:name w:val="WW8Num2z4"/>
    <w:rsid w:val="00574576"/>
  </w:style>
  <w:style w:type="character" w:customStyle="1" w:styleId="WW8Num2z5">
    <w:name w:val="WW8Num2z5"/>
    <w:rsid w:val="00574576"/>
  </w:style>
  <w:style w:type="character" w:customStyle="1" w:styleId="WW8Num2z6">
    <w:name w:val="WW8Num2z6"/>
    <w:rsid w:val="00574576"/>
  </w:style>
  <w:style w:type="character" w:customStyle="1" w:styleId="WW8Num2z7">
    <w:name w:val="WW8Num2z7"/>
    <w:rsid w:val="00574576"/>
  </w:style>
  <w:style w:type="character" w:customStyle="1" w:styleId="WW8Num2z8">
    <w:name w:val="WW8Num2z8"/>
    <w:rsid w:val="00574576"/>
  </w:style>
  <w:style w:type="character" w:customStyle="1" w:styleId="WW8Num3z1">
    <w:name w:val="WW8Num3z1"/>
    <w:rsid w:val="00574576"/>
  </w:style>
  <w:style w:type="character" w:customStyle="1" w:styleId="WW8Num3z2">
    <w:name w:val="WW8Num3z2"/>
    <w:rsid w:val="00574576"/>
  </w:style>
  <w:style w:type="character" w:customStyle="1" w:styleId="WW8Num3z3">
    <w:name w:val="WW8Num3z3"/>
    <w:rsid w:val="00574576"/>
  </w:style>
  <w:style w:type="character" w:customStyle="1" w:styleId="WW8Num3z4">
    <w:name w:val="WW8Num3z4"/>
    <w:rsid w:val="00574576"/>
  </w:style>
  <w:style w:type="character" w:customStyle="1" w:styleId="WW8Num3z5">
    <w:name w:val="WW8Num3z5"/>
    <w:rsid w:val="00574576"/>
  </w:style>
  <w:style w:type="character" w:customStyle="1" w:styleId="WW8Num3z6">
    <w:name w:val="WW8Num3z6"/>
    <w:rsid w:val="00574576"/>
  </w:style>
  <w:style w:type="character" w:customStyle="1" w:styleId="WW8Num3z7">
    <w:name w:val="WW8Num3z7"/>
    <w:rsid w:val="00574576"/>
  </w:style>
  <w:style w:type="character" w:customStyle="1" w:styleId="WW8Num3z8">
    <w:name w:val="WW8Num3z8"/>
    <w:rsid w:val="00574576"/>
  </w:style>
  <w:style w:type="character" w:customStyle="1" w:styleId="WW8Num5z0">
    <w:name w:val="WW8Num5z0"/>
    <w:rsid w:val="00574576"/>
    <w:rPr>
      <w:rFonts w:hint="default"/>
    </w:rPr>
  </w:style>
  <w:style w:type="character" w:customStyle="1" w:styleId="WW8Num5z1">
    <w:name w:val="WW8Num5z1"/>
    <w:rsid w:val="00574576"/>
  </w:style>
  <w:style w:type="character" w:customStyle="1" w:styleId="WW8Num5z2">
    <w:name w:val="WW8Num5z2"/>
    <w:rsid w:val="00574576"/>
  </w:style>
  <w:style w:type="character" w:customStyle="1" w:styleId="WW8Num5z3">
    <w:name w:val="WW8Num5z3"/>
    <w:rsid w:val="00574576"/>
  </w:style>
  <w:style w:type="character" w:customStyle="1" w:styleId="WW8Num5z4">
    <w:name w:val="WW8Num5z4"/>
    <w:rsid w:val="00574576"/>
  </w:style>
  <w:style w:type="character" w:customStyle="1" w:styleId="WW8Num5z5">
    <w:name w:val="WW8Num5z5"/>
    <w:rsid w:val="00574576"/>
  </w:style>
  <w:style w:type="character" w:customStyle="1" w:styleId="WW8Num5z6">
    <w:name w:val="WW8Num5z6"/>
    <w:rsid w:val="00574576"/>
  </w:style>
  <w:style w:type="character" w:customStyle="1" w:styleId="WW8Num5z7">
    <w:name w:val="WW8Num5z7"/>
    <w:rsid w:val="00574576"/>
  </w:style>
  <w:style w:type="character" w:customStyle="1" w:styleId="WW8Num5z8">
    <w:name w:val="WW8Num5z8"/>
    <w:rsid w:val="00574576"/>
  </w:style>
  <w:style w:type="character" w:customStyle="1" w:styleId="WW8Num6z0">
    <w:name w:val="WW8Num6z0"/>
    <w:rsid w:val="00574576"/>
    <w:rPr>
      <w:rFonts w:hint="default"/>
    </w:rPr>
  </w:style>
  <w:style w:type="character" w:customStyle="1" w:styleId="WW8Num6z1">
    <w:name w:val="WW8Num6z1"/>
    <w:rsid w:val="00574576"/>
  </w:style>
  <w:style w:type="character" w:customStyle="1" w:styleId="WW8Num6z2">
    <w:name w:val="WW8Num6z2"/>
    <w:rsid w:val="00574576"/>
  </w:style>
  <w:style w:type="character" w:customStyle="1" w:styleId="WW8Num6z3">
    <w:name w:val="WW8Num6z3"/>
    <w:rsid w:val="00574576"/>
  </w:style>
  <w:style w:type="character" w:customStyle="1" w:styleId="WW8Num6z4">
    <w:name w:val="WW8Num6z4"/>
    <w:rsid w:val="00574576"/>
  </w:style>
  <w:style w:type="character" w:customStyle="1" w:styleId="WW8Num6z5">
    <w:name w:val="WW8Num6z5"/>
    <w:rsid w:val="00574576"/>
  </w:style>
  <w:style w:type="character" w:customStyle="1" w:styleId="WW8Num6z6">
    <w:name w:val="WW8Num6z6"/>
    <w:rsid w:val="00574576"/>
  </w:style>
  <w:style w:type="character" w:customStyle="1" w:styleId="WW8Num6z7">
    <w:name w:val="WW8Num6z7"/>
    <w:rsid w:val="00574576"/>
  </w:style>
  <w:style w:type="character" w:customStyle="1" w:styleId="WW8Num6z8">
    <w:name w:val="WW8Num6z8"/>
    <w:rsid w:val="00574576"/>
  </w:style>
  <w:style w:type="character" w:customStyle="1" w:styleId="WW8Num7z0">
    <w:name w:val="WW8Num7z0"/>
    <w:rsid w:val="00574576"/>
    <w:rPr>
      <w:rFonts w:hint="default"/>
    </w:rPr>
  </w:style>
  <w:style w:type="character" w:customStyle="1" w:styleId="WW8Num7z1">
    <w:name w:val="WW8Num7z1"/>
    <w:rsid w:val="00574576"/>
  </w:style>
  <w:style w:type="character" w:customStyle="1" w:styleId="WW8Num7z2">
    <w:name w:val="WW8Num7z2"/>
    <w:rsid w:val="00574576"/>
  </w:style>
  <w:style w:type="character" w:customStyle="1" w:styleId="WW8Num7z3">
    <w:name w:val="WW8Num7z3"/>
    <w:rsid w:val="00574576"/>
  </w:style>
  <w:style w:type="character" w:customStyle="1" w:styleId="WW8Num7z4">
    <w:name w:val="WW8Num7z4"/>
    <w:rsid w:val="00574576"/>
  </w:style>
  <w:style w:type="character" w:customStyle="1" w:styleId="WW8Num7z5">
    <w:name w:val="WW8Num7z5"/>
    <w:rsid w:val="00574576"/>
  </w:style>
  <w:style w:type="character" w:customStyle="1" w:styleId="WW8Num7z6">
    <w:name w:val="WW8Num7z6"/>
    <w:rsid w:val="00574576"/>
  </w:style>
  <w:style w:type="character" w:customStyle="1" w:styleId="WW8Num7z7">
    <w:name w:val="WW8Num7z7"/>
    <w:rsid w:val="00574576"/>
  </w:style>
  <w:style w:type="character" w:customStyle="1" w:styleId="WW8Num7z8">
    <w:name w:val="WW8Num7z8"/>
    <w:rsid w:val="00574576"/>
  </w:style>
  <w:style w:type="character" w:customStyle="1" w:styleId="WW8Num8z0">
    <w:name w:val="WW8Num8z0"/>
    <w:rsid w:val="00574576"/>
    <w:rPr>
      <w:rFonts w:hint="default"/>
    </w:rPr>
  </w:style>
  <w:style w:type="character" w:customStyle="1" w:styleId="WW8Num8z1">
    <w:name w:val="WW8Num8z1"/>
    <w:rsid w:val="00574576"/>
  </w:style>
  <w:style w:type="character" w:customStyle="1" w:styleId="WW8Num8z2">
    <w:name w:val="WW8Num8z2"/>
    <w:rsid w:val="00574576"/>
  </w:style>
  <w:style w:type="character" w:customStyle="1" w:styleId="WW8Num8z3">
    <w:name w:val="WW8Num8z3"/>
    <w:rsid w:val="00574576"/>
  </w:style>
  <w:style w:type="character" w:customStyle="1" w:styleId="WW8Num8z4">
    <w:name w:val="WW8Num8z4"/>
    <w:rsid w:val="00574576"/>
  </w:style>
  <w:style w:type="character" w:customStyle="1" w:styleId="WW8Num8z5">
    <w:name w:val="WW8Num8z5"/>
    <w:rsid w:val="00574576"/>
  </w:style>
  <w:style w:type="character" w:customStyle="1" w:styleId="WW8Num8z6">
    <w:name w:val="WW8Num8z6"/>
    <w:rsid w:val="00574576"/>
  </w:style>
  <w:style w:type="character" w:customStyle="1" w:styleId="WW8Num8z7">
    <w:name w:val="WW8Num8z7"/>
    <w:rsid w:val="00574576"/>
  </w:style>
  <w:style w:type="character" w:customStyle="1" w:styleId="WW8Num8z8">
    <w:name w:val="WW8Num8z8"/>
    <w:rsid w:val="00574576"/>
  </w:style>
  <w:style w:type="character" w:customStyle="1" w:styleId="WW8Num9z0">
    <w:name w:val="WW8Num9z0"/>
    <w:rsid w:val="00574576"/>
    <w:rPr>
      <w:rFonts w:hint="default"/>
    </w:rPr>
  </w:style>
  <w:style w:type="character" w:customStyle="1" w:styleId="WW8Num9z1">
    <w:name w:val="WW8Num9z1"/>
    <w:rsid w:val="00574576"/>
  </w:style>
  <w:style w:type="character" w:customStyle="1" w:styleId="WW8Num9z2">
    <w:name w:val="WW8Num9z2"/>
    <w:rsid w:val="00574576"/>
  </w:style>
  <w:style w:type="character" w:customStyle="1" w:styleId="WW8Num9z3">
    <w:name w:val="WW8Num9z3"/>
    <w:rsid w:val="00574576"/>
  </w:style>
  <w:style w:type="character" w:customStyle="1" w:styleId="WW8Num9z4">
    <w:name w:val="WW8Num9z4"/>
    <w:rsid w:val="00574576"/>
  </w:style>
  <w:style w:type="character" w:customStyle="1" w:styleId="WW8Num9z5">
    <w:name w:val="WW8Num9z5"/>
    <w:rsid w:val="00574576"/>
  </w:style>
  <w:style w:type="character" w:customStyle="1" w:styleId="WW8Num9z6">
    <w:name w:val="WW8Num9z6"/>
    <w:rsid w:val="00574576"/>
  </w:style>
  <w:style w:type="character" w:customStyle="1" w:styleId="WW8Num9z7">
    <w:name w:val="WW8Num9z7"/>
    <w:rsid w:val="00574576"/>
  </w:style>
  <w:style w:type="character" w:customStyle="1" w:styleId="WW8Num9z8">
    <w:name w:val="WW8Num9z8"/>
    <w:rsid w:val="00574576"/>
  </w:style>
  <w:style w:type="character" w:customStyle="1" w:styleId="WW8Num10z0">
    <w:name w:val="WW8Num10z0"/>
    <w:rsid w:val="00574576"/>
    <w:rPr>
      <w:rFonts w:ascii="Symbol" w:hAnsi="Symbol" w:cs="Symbol" w:hint="default"/>
    </w:rPr>
  </w:style>
  <w:style w:type="character" w:customStyle="1" w:styleId="WW8Num10z1">
    <w:name w:val="WW8Num10z1"/>
    <w:rsid w:val="00574576"/>
    <w:rPr>
      <w:rFonts w:ascii="Courier New" w:hAnsi="Courier New" w:cs="Courier New" w:hint="default"/>
    </w:rPr>
  </w:style>
  <w:style w:type="character" w:customStyle="1" w:styleId="WW8Num10z2">
    <w:name w:val="WW8Num10z2"/>
    <w:rsid w:val="00574576"/>
    <w:rPr>
      <w:rFonts w:ascii="Wingdings" w:hAnsi="Wingdings" w:cs="Wingdings" w:hint="default"/>
    </w:rPr>
  </w:style>
  <w:style w:type="character" w:customStyle="1" w:styleId="WW8Num11z0">
    <w:name w:val="WW8Num11z0"/>
    <w:rsid w:val="00574576"/>
    <w:rPr>
      <w:rFonts w:hint="default"/>
    </w:rPr>
  </w:style>
  <w:style w:type="character" w:customStyle="1" w:styleId="WW8Num11z1">
    <w:name w:val="WW8Num11z1"/>
    <w:rsid w:val="00574576"/>
  </w:style>
  <w:style w:type="character" w:customStyle="1" w:styleId="WW8Num11z2">
    <w:name w:val="WW8Num11z2"/>
    <w:rsid w:val="00574576"/>
  </w:style>
  <w:style w:type="character" w:customStyle="1" w:styleId="WW8Num11z3">
    <w:name w:val="WW8Num11z3"/>
    <w:rsid w:val="00574576"/>
  </w:style>
  <w:style w:type="character" w:customStyle="1" w:styleId="WW8Num11z4">
    <w:name w:val="WW8Num11z4"/>
    <w:rsid w:val="00574576"/>
  </w:style>
  <w:style w:type="character" w:customStyle="1" w:styleId="WW8Num11z5">
    <w:name w:val="WW8Num11z5"/>
    <w:rsid w:val="00574576"/>
  </w:style>
  <w:style w:type="character" w:customStyle="1" w:styleId="WW8Num11z6">
    <w:name w:val="WW8Num11z6"/>
    <w:rsid w:val="00574576"/>
  </w:style>
  <w:style w:type="character" w:customStyle="1" w:styleId="WW8Num11z7">
    <w:name w:val="WW8Num11z7"/>
    <w:rsid w:val="00574576"/>
  </w:style>
  <w:style w:type="character" w:customStyle="1" w:styleId="WW8Num11z8">
    <w:name w:val="WW8Num11z8"/>
    <w:rsid w:val="00574576"/>
  </w:style>
  <w:style w:type="character" w:customStyle="1" w:styleId="WW8Num12z0">
    <w:name w:val="WW8Num12z0"/>
    <w:rsid w:val="00574576"/>
    <w:rPr>
      <w:rFonts w:hint="default"/>
    </w:rPr>
  </w:style>
  <w:style w:type="character" w:customStyle="1" w:styleId="WW8Num12z1">
    <w:name w:val="WW8Num12z1"/>
    <w:rsid w:val="00574576"/>
  </w:style>
  <w:style w:type="character" w:customStyle="1" w:styleId="WW8Num12z2">
    <w:name w:val="WW8Num12z2"/>
    <w:rsid w:val="00574576"/>
  </w:style>
  <w:style w:type="character" w:customStyle="1" w:styleId="WW8Num12z3">
    <w:name w:val="WW8Num12z3"/>
    <w:rsid w:val="00574576"/>
  </w:style>
  <w:style w:type="character" w:customStyle="1" w:styleId="WW8Num12z4">
    <w:name w:val="WW8Num12z4"/>
    <w:rsid w:val="00574576"/>
  </w:style>
  <w:style w:type="character" w:customStyle="1" w:styleId="WW8Num12z5">
    <w:name w:val="WW8Num12z5"/>
    <w:rsid w:val="00574576"/>
  </w:style>
  <w:style w:type="character" w:customStyle="1" w:styleId="WW8Num12z6">
    <w:name w:val="WW8Num12z6"/>
    <w:rsid w:val="00574576"/>
  </w:style>
  <w:style w:type="character" w:customStyle="1" w:styleId="WW8Num12z7">
    <w:name w:val="WW8Num12z7"/>
    <w:rsid w:val="00574576"/>
  </w:style>
  <w:style w:type="character" w:customStyle="1" w:styleId="WW8Num12z8">
    <w:name w:val="WW8Num12z8"/>
    <w:rsid w:val="00574576"/>
  </w:style>
  <w:style w:type="character" w:customStyle="1" w:styleId="WW8Num13z0">
    <w:name w:val="WW8Num13z0"/>
    <w:rsid w:val="00574576"/>
    <w:rPr>
      <w:rFonts w:ascii="Calibri" w:hAnsi="Calibri" w:cs="Times New Roman" w:hint="default"/>
      <w:b/>
      <w:sz w:val="22"/>
    </w:rPr>
  </w:style>
  <w:style w:type="character" w:customStyle="1" w:styleId="WW8Num13z1">
    <w:name w:val="WW8Num13z1"/>
    <w:rsid w:val="00574576"/>
  </w:style>
  <w:style w:type="character" w:customStyle="1" w:styleId="WW8Num13z2">
    <w:name w:val="WW8Num13z2"/>
    <w:rsid w:val="00574576"/>
  </w:style>
  <w:style w:type="character" w:customStyle="1" w:styleId="WW8Num13z3">
    <w:name w:val="WW8Num13z3"/>
    <w:rsid w:val="00574576"/>
  </w:style>
  <w:style w:type="character" w:customStyle="1" w:styleId="WW8Num13z4">
    <w:name w:val="WW8Num13z4"/>
    <w:rsid w:val="00574576"/>
  </w:style>
  <w:style w:type="character" w:customStyle="1" w:styleId="WW8Num13z5">
    <w:name w:val="WW8Num13z5"/>
    <w:rsid w:val="00574576"/>
  </w:style>
  <w:style w:type="character" w:customStyle="1" w:styleId="WW8Num13z6">
    <w:name w:val="WW8Num13z6"/>
    <w:rsid w:val="00574576"/>
  </w:style>
  <w:style w:type="character" w:customStyle="1" w:styleId="WW8Num13z7">
    <w:name w:val="WW8Num13z7"/>
    <w:rsid w:val="00574576"/>
  </w:style>
  <w:style w:type="character" w:customStyle="1" w:styleId="WW8Num13z8">
    <w:name w:val="WW8Num13z8"/>
    <w:rsid w:val="00574576"/>
  </w:style>
  <w:style w:type="character" w:customStyle="1" w:styleId="WW8Num14z0">
    <w:name w:val="WW8Num14z0"/>
    <w:rsid w:val="00574576"/>
    <w:rPr>
      <w:rFonts w:hint="default"/>
    </w:rPr>
  </w:style>
  <w:style w:type="character" w:customStyle="1" w:styleId="WW8Num14z1">
    <w:name w:val="WW8Num14z1"/>
    <w:rsid w:val="00574576"/>
  </w:style>
  <w:style w:type="character" w:customStyle="1" w:styleId="WW8Num14z2">
    <w:name w:val="WW8Num14z2"/>
    <w:rsid w:val="00574576"/>
  </w:style>
  <w:style w:type="character" w:customStyle="1" w:styleId="WW8Num14z3">
    <w:name w:val="WW8Num14z3"/>
    <w:rsid w:val="00574576"/>
  </w:style>
  <w:style w:type="character" w:customStyle="1" w:styleId="WW8Num14z4">
    <w:name w:val="WW8Num14z4"/>
    <w:rsid w:val="00574576"/>
  </w:style>
  <w:style w:type="character" w:customStyle="1" w:styleId="WW8Num14z5">
    <w:name w:val="WW8Num14z5"/>
    <w:rsid w:val="00574576"/>
  </w:style>
  <w:style w:type="character" w:customStyle="1" w:styleId="WW8Num14z6">
    <w:name w:val="WW8Num14z6"/>
    <w:rsid w:val="00574576"/>
  </w:style>
  <w:style w:type="character" w:customStyle="1" w:styleId="WW8Num14z7">
    <w:name w:val="WW8Num14z7"/>
    <w:rsid w:val="00574576"/>
  </w:style>
  <w:style w:type="character" w:customStyle="1" w:styleId="WW8Num14z8">
    <w:name w:val="WW8Num14z8"/>
    <w:rsid w:val="00574576"/>
  </w:style>
  <w:style w:type="character" w:customStyle="1" w:styleId="WW8Num15z0">
    <w:name w:val="WW8Num15z0"/>
    <w:rsid w:val="00574576"/>
    <w:rPr>
      <w:rFonts w:hint="default"/>
    </w:rPr>
  </w:style>
  <w:style w:type="character" w:customStyle="1" w:styleId="WW8Num15z1">
    <w:name w:val="WW8Num15z1"/>
    <w:rsid w:val="00574576"/>
  </w:style>
  <w:style w:type="character" w:customStyle="1" w:styleId="WW8Num15z2">
    <w:name w:val="WW8Num15z2"/>
    <w:rsid w:val="00574576"/>
  </w:style>
  <w:style w:type="character" w:customStyle="1" w:styleId="WW8Num15z3">
    <w:name w:val="WW8Num15z3"/>
    <w:rsid w:val="00574576"/>
  </w:style>
  <w:style w:type="character" w:customStyle="1" w:styleId="WW8Num15z4">
    <w:name w:val="WW8Num15z4"/>
    <w:rsid w:val="00574576"/>
  </w:style>
  <w:style w:type="character" w:customStyle="1" w:styleId="WW8Num15z5">
    <w:name w:val="WW8Num15z5"/>
    <w:rsid w:val="00574576"/>
  </w:style>
  <w:style w:type="character" w:customStyle="1" w:styleId="WW8Num15z6">
    <w:name w:val="WW8Num15z6"/>
    <w:rsid w:val="00574576"/>
  </w:style>
  <w:style w:type="character" w:customStyle="1" w:styleId="WW8Num15z7">
    <w:name w:val="WW8Num15z7"/>
    <w:rsid w:val="00574576"/>
  </w:style>
  <w:style w:type="character" w:customStyle="1" w:styleId="WW8Num15z8">
    <w:name w:val="WW8Num15z8"/>
    <w:rsid w:val="00574576"/>
  </w:style>
  <w:style w:type="character" w:customStyle="1" w:styleId="WW8Num16z0">
    <w:name w:val="WW8Num16z0"/>
    <w:rsid w:val="00574576"/>
    <w:rPr>
      <w:rFonts w:hint="default"/>
    </w:rPr>
  </w:style>
  <w:style w:type="character" w:customStyle="1" w:styleId="WW8Num16z1">
    <w:name w:val="WW8Num16z1"/>
    <w:rsid w:val="00574576"/>
  </w:style>
  <w:style w:type="character" w:customStyle="1" w:styleId="WW8Num16z2">
    <w:name w:val="WW8Num16z2"/>
    <w:rsid w:val="00574576"/>
  </w:style>
  <w:style w:type="character" w:customStyle="1" w:styleId="WW8Num16z3">
    <w:name w:val="WW8Num16z3"/>
    <w:rsid w:val="00574576"/>
  </w:style>
  <w:style w:type="character" w:customStyle="1" w:styleId="WW8Num16z4">
    <w:name w:val="WW8Num16z4"/>
    <w:rsid w:val="00574576"/>
  </w:style>
  <w:style w:type="character" w:customStyle="1" w:styleId="WW8Num16z5">
    <w:name w:val="WW8Num16z5"/>
    <w:rsid w:val="00574576"/>
  </w:style>
  <w:style w:type="character" w:customStyle="1" w:styleId="WW8Num16z6">
    <w:name w:val="WW8Num16z6"/>
    <w:rsid w:val="00574576"/>
  </w:style>
  <w:style w:type="character" w:customStyle="1" w:styleId="WW8Num16z7">
    <w:name w:val="WW8Num16z7"/>
    <w:rsid w:val="00574576"/>
  </w:style>
  <w:style w:type="character" w:customStyle="1" w:styleId="WW8Num16z8">
    <w:name w:val="WW8Num16z8"/>
    <w:rsid w:val="00574576"/>
  </w:style>
  <w:style w:type="character" w:customStyle="1" w:styleId="WW8Num17z0">
    <w:name w:val="WW8Num17z0"/>
    <w:rsid w:val="00574576"/>
    <w:rPr>
      <w:rFonts w:ascii="Symbol" w:hAnsi="Symbol" w:cs="Symbol" w:hint="default"/>
    </w:rPr>
  </w:style>
  <w:style w:type="character" w:customStyle="1" w:styleId="WW8Num17z1">
    <w:name w:val="WW8Num17z1"/>
    <w:rsid w:val="00574576"/>
    <w:rPr>
      <w:rFonts w:ascii="Courier New" w:hAnsi="Courier New" w:cs="Courier New" w:hint="default"/>
    </w:rPr>
  </w:style>
  <w:style w:type="character" w:customStyle="1" w:styleId="WW8Num17z2">
    <w:name w:val="WW8Num17z2"/>
    <w:rsid w:val="00574576"/>
    <w:rPr>
      <w:rFonts w:ascii="Wingdings" w:hAnsi="Wingdings" w:cs="Wingdings" w:hint="default"/>
    </w:rPr>
  </w:style>
  <w:style w:type="character" w:customStyle="1" w:styleId="WW8Num18z0">
    <w:name w:val="WW8Num18z0"/>
    <w:rsid w:val="00574576"/>
    <w:rPr>
      <w:rFonts w:hint="default"/>
    </w:rPr>
  </w:style>
  <w:style w:type="character" w:customStyle="1" w:styleId="WW8Num18z1">
    <w:name w:val="WW8Num18z1"/>
    <w:rsid w:val="00574576"/>
  </w:style>
  <w:style w:type="character" w:customStyle="1" w:styleId="WW8Num18z2">
    <w:name w:val="WW8Num18z2"/>
    <w:rsid w:val="00574576"/>
  </w:style>
  <w:style w:type="character" w:customStyle="1" w:styleId="WW8Num18z3">
    <w:name w:val="WW8Num18z3"/>
    <w:rsid w:val="00574576"/>
  </w:style>
  <w:style w:type="character" w:customStyle="1" w:styleId="WW8Num18z4">
    <w:name w:val="WW8Num18z4"/>
    <w:rsid w:val="00574576"/>
  </w:style>
  <w:style w:type="character" w:customStyle="1" w:styleId="WW8Num18z5">
    <w:name w:val="WW8Num18z5"/>
    <w:rsid w:val="00574576"/>
  </w:style>
  <w:style w:type="character" w:customStyle="1" w:styleId="WW8Num18z6">
    <w:name w:val="WW8Num18z6"/>
    <w:rsid w:val="00574576"/>
  </w:style>
  <w:style w:type="character" w:customStyle="1" w:styleId="WW8Num18z7">
    <w:name w:val="WW8Num18z7"/>
    <w:rsid w:val="00574576"/>
  </w:style>
  <w:style w:type="character" w:customStyle="1" w:styleId="WW8Num18z8">
    <w:name w:val="WW8Num18z8"/>
    <w:rsid w:val="00574576"/>
  </w:style>
  <w:style w:type="character" w:customStyle="1" w:styleId="WW8Num19z0">
    <w:name w:val="WW8Num19z0"/>
    <w:rsid w:val="00574576"/>
    <w:rPr>
      <w:rFonts w:hint="default"/>
    </w:rPr>
  </w:style>
  <w:style w:type="character" w:customStyle="1" w:styleId="WW8Num19z1">
    <w:name w:val="WW8Num19z1"/>
    <w:rsid w:val="00574576"/>
  </w:style>
  <w:style w:type="character" w:customStyle="1" w:styleId="WW8Num19z2">
    <w:name w:val="WW8Num19z2"/>
    <w:rsid w:val="00574576"/>
  </w:style>
  <w:style w:type="character" w:customStyle="1" w:styleId="WW8Num19z3">
    <w:name w:val="WW8Num19z3"/>
    <w:rsid w:val="00574576"/>
  </w:style>
  <w:style w:type="character" w:customStyle="1" w:styleId="WW8Num19z4">
    <w:name w:val="WW8Num19z4"/>
    <w:rsid w:val="00574576"/>
  </w:style>
  <w:style w:type="character" w:customStyle="1" w:styleId="WW8Num19z5">
    <w:name w:val="WW8Num19z5"/>
    <w:rsid w:val="00574576"/>
  </w:style>
  <w:style w:type="character" w:customStyle="1" w:styleId="WW8Num19z6">
    <w:name w:val="WW8Num19z6"/>
    <w:rsid w:val="00574576"/>
  </w:style>
  <w:style w:type="character" w:customStyle="1" w:styleId="WW8Num19z7">
    <w:name w:val="WW8Num19z7"/>
    <w:rsid w:val="00574576"/>
  </w:style>
  <w:style w:type="character" w:customStyle="1" w:styleId="WW8Num19z8">
    <w:name w:val="WW8Num19z8"/>
    <w:rsid w:val="00574576"/>
  </w:style>
  <w:style w:type="character" w:customStyle="1" w:styleId="WW8Num20z0">
    <w:name w:val="WW8Num20z0"/>
    <w:rsid w:val="00574576"/>
    <w:rPr>
      <w:rFonts w:hint="default"/>
    </w:rPr>
  </w:style>
  <w:style w:type="character" w:customStyle="1" w:styleId="WW8Num20z1">
    <w:name w:val="WW8Num20z1"/>
    <w:rsid w:val="00574576"/>
  </w:style>
  <w:style w:type="character" w:customStyle="1" w:styleId="WW8Num20z2">
    <w:name w:val="WW8Num20z2"/>
    <w:rsid w:val="00574576"/>
  </w:style>
  <w:style w:type="character" w:customStyle="1" w:styleId="WW8Num20z3">
    <w:name w:val="WW8Num20z3"/>
    <w:rsid w:val="00574576"/>
  </w:style>
  <w:style w:type="character" w:customStyle="1" w:styleId="WW8Num20z4">
    <w:name w:val="WW8Num20z4"/>
    <w:rsid w:val="00574576"/>
  </w:style>
  <w:style w:type="character" w:customStyle="1" w:styleId="WW8Num20z5">
    <w:name w:val="WW8Num20z5"/>
    <w:rsid w:val="00574576"/>
  </w:style>
  <w:style w:type="character" w:customStyle="1" w:styleId="WW8Num20z6">
    <w:name w:val="WW8Num20z6"/>
    <w:rsid w:val="00574576"/>
  </w:style>
  <w:style w:type="character" w:customStyle="1" w:styleId="WW8Num20z7">
    <w:name w:val="WW8Num20z7"/>
    <w:rsid w:val="00574576"/>
  </w:style>
  <w:style w:type="character" w:customStyle="1" w:styleId="WW8Num20z8">
    <w:name w:val="WW8Num20z8"/>
    <w:rsid w:val="00574576"/>
  </w:style>
  <w:style w:type="character" w:customStyle="1" w:styleId="1">
    <w:name w:val="Основной шрифт абзаца1"/>
    <w:rsid w:val="00574576"/>
  </w:style>
  <w:style w:type="character" w:styleId="a4">
    <w:name w:val="Strong"/>
    <w:qFormat/>
    <w:rsid w:val="00574576"/>
    <w:rPr>
      <w:b/>
      <w:bCs/>
    </w:rPr>
  </w:style>
  <w:style w:type="paragraph" w:customStyle="1" w:styleId="a5">
    <w:name w:val="Заголовок"/>
    <w:basedOn w:val="a"/>
    <w:next w:val="a6"/>
    <w:rsid w:val="00574576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6">
    <w:name w:val="Body Text"/>
    <w:basedOn w:val="a"/>
    <w:link w:val="a7"/>
    <w:rsid w:val="00574576"/>
    <w:pPr>
      <w:spacing w:after="120"/>
    </w:pPr>
  </w:style>
  <w:style w:type="character" w:customStyle="1" w:styleId="a7">
    <w:name w:val="Основной текст Знак"/>
    <w:basedOn w:val="a0"/>
    <w:link w:val="a6"/>
    <w:rsid w:val="00574576"/>
    <w:rPr>
      <w:rFonts w:ascii="Calibri" w:eastAsia="Calibri" w:hAnsi="Calibri" w:cs="Times New Roman"/>
      <w:lang w:eastAsia="ar-SA"/>
    </w:rPr>
  </w:style>
  <w:style w:type="paragraph" w:styleId="a8">
    <w:name w:val="List"/>
    <w:basedOn w:val="a6"/>
    <w:rsid w:val="00574576"/>
    <w:rPr>
      <w:rFonts w:cs="Mangal"/>
    </w:rPr>
  </w:style>
  <w:style w:type="paragraph" w:customStyle="1" w:styleId="10">
    <w:name w:val="Название1"/>
    <w:basedOn w:val="a"/>
    <w:rsid w:val="0057457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rsid w:val="00574576"/>
    <w:pPr>
      <w:suppressLineNumbers/>
    </w:pPr>
    <w:rPr>
      <w:rFonts w:cs="Mangal"/>
    </w:rPr>
  </w:style>
  <w:style w:type="paragraph" w:customStyle="1" w:styleId="a9">
    <w:name w:val="Содержимое таблицы"/>
    <w:basedOn w:val="a"/>
    <w:rsid w:val="00574576"/>
    <w:pPr>
      <w:suppressLineNumbers/>
    </w:pPr>
  </w:style>
  <w:style w:type="paragraph" w:customStyle="1" w:styleId="aa">
    <w:name w:val="Заголовок таблицы"/>
    <w:basedOn w:val="a9"/>
    <w:rsid w:val="00574576"/>
    <w:pPr>
      <w:jc w:val="center"/>
    </w:pPr>
    <w:rPr>
      <w:b/>
      <w:bCs/>
    </w:rPr>
  </w:style>
  <w:style w:type="paragraph" w:styleId="ab">
    <w:name w:val="header"/>
    <w:basedOn w:val="a"/>
    <w:link w:val="ac"/>
    <w:uiPriority w:val="99"/>
    <w:semiHidden/>
    <w:unhideWhenUsed/>
    <w:rsid w:val="0057457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74576"/>
    <w:rPr>
      <w:rFonts w:ascii="Calibri" w:eastAsia="Calibri" w:hAnsi="Calibri" w:cs="Times New Roman"/>
      <w:lang w:eastAsia="ar-SA"/>
    </w:rPr>
  </w:style>
  <w:style w:type="paragraph" w:styleId="ad">
    <w:name w:val="footer"/>
    <w:basedOn w:val="a"/>
    <w:link w:val="ae"/>
    <w:uiPriority w:val="99"/>
    <w:semiHidden/>
    <w:unhideWhenUsed/>
    <w:rsid w:val="0057457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74576"/>
    <w:rPr>
      <w:rFonts w:ascii="Calibri" w:eastAsia="Calibri" w:hAnsi="Calibri" w:cs="Times New Roman"/>
      <w:lang w:eastAsia="ar-SA"/>
    </w:rPr>
  </w:style>
  <w:style w:type="paragraph" w:styleId="af">
    <w:name w:val="Balloon Text"/>
    <w:basedOn w:val="a"/>
    <w:link w:val="af0"/>
    <w:uiPriority w:val="99"/>
    <w:semiHidden/>
    <w:unhideWhenUsed/>
    <w:rsid w:val="007F7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F7C67"/>
    <w:rPr>
      <w:rFonts w:ascii="Tahoma" w:eastAsia="Calibri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26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279A03-5626-4483-AD32-799A7BE7F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19</Pages>
  <Words>4790</Words>
  <Characters>27303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derzon</cp:lastModifiedBy>
  <cp:revision>62</cp:revision>
  <dcterms:created xsi:type="dcterms:W3CDTF">2017-12-05T12:48:00Z</dcterms:created>
  <dcterms:modified xsi:type="dcterms:W3CDTF">2017-12-31T07:17:00Z</dcterms:modified>
</cp:coreProperties>
</file>