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576" w:rsidRDefault="00725D6A" w:rsidP="0057457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861FEE" wp14:editId="2BC07E77">
            <wp:extent cx="5940425" cy="8240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D6A" w:rsidRDefault="00725D6A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725D6A" w:rsidRDefault="00725D6A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725D6A" w:rsidRDefault="00725D6A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en-US"/>
        </w:rPr>
      </w:pPr>
    </w:p>
    <w:p w:rsidR="00574576" w:rsidRDefault="00574576" w:rsidP="00574576">
      <w:pPr>
        <w:spacing w:after="120"/>
        <w:ind w:left="360" w:right="360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Приоритетные  направления   детского сада №79 «Мечта»</w:t>
      </w:r>
    </w:p>
    <w:p w:rsidR="00574576" w:rsidRDefault="00574576" w:rsidP="00574576">
      <w:pPr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Художественно-эстетическое, физическое развитие.</w:t>
      </w:r>
    </w:p>
    <w:p w:rsidR="00574576" w:rsidRPr="00DD2D1C" w:rsidRDefault="00574576" w:rsidP="00574576">
      <w:pPr>
        <w:tabs>
          <w:tab w:val="left" w:pos="5247"/>
        </w:tabs>
        <w:spacing w:after="120"/>
        <w:ind w:left="360" w:right="360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 xml:space="preserve">     Миссия дошкольного учреждения: </w:t>
      </w:r>
      <w:r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ab/>
      </w:r>
    </w:p>
    <w:p w:rsidR="00574576" w:rsidRDefault="00574576" w:rsidP="00574576">
      <w:pPr>
        <w:ind w:firstLine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Создание условий для повышения доступности качественного образования, соответствующего современным  потребностям общества, обеспечивающих развитие и саморазвитие детей, а также развитие их творческого потенциала, физически и психически развитой  личности;  перевод учреждения в инновационный режим деятельности, повышение профессионального и духовного роста педагогов ДОУ.</w:t>
      </w:r>
    </w:p>
    <w:p w:rsidR="00574576" w:rsidRDefault="00574576" w:rsidP="004035B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4035B8" w:rsidRDefault="00574576" w:rsidP="004035B8">
      <w:pPr>
        <w:spacing w:after="120"/>
        <w:ind w:right="3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035B8">
        <w:rPr>
          <w:rFonts w:ascii="Times New Roman" w:hAnsi="Times New Roman"/>
          <w:b/>
          <w:bCs/>
          <w:iCs/>
          <w:sz w:val="28"/>
          <w:szCs w:val="28"/>
        </w:rPr>
        <w:t>Задачи воспита</w:t>
      </w:r>
      <w:r w:rsidR="004035B8" w:rsidRPr="004035B8">
        <w:rPr>
          <w:rFonts w:ascii="Times New Roman" w:hAnsi="Times New Roman"/>
          <w:b/>
          <w:bCs/>
          <w:iCs/>
          <w:sz w:val="28"/>
          <w:szCs w:val="28"/>
        </w:rPr>
        <w:t>тельно-образовательной</w:t>
      </w:r>
    </w:p>
    <w:p w:rsidR="00574576" w:rsidRPr="004035B8" w:rsidRDefault="004035B8" w:rsidP="004035B8">
      <w:pPr>
        <w:spacing w:after="120"/>
        <w:ind w:right="36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035B8">
        <w:rPr>
          <w:rFonts w:ascii="Times New Roman" w:hAnsi="Times New Roman"/>
          <w:b/>
          <w:bCs/>
          <w:iCs/>
          <w:sz w:val="28"/>
          <w:szCs w:val="28"/>
        </w:rPr>
        <w:t xml:space="preserve">работы  </w:t>
      </w:r>
      <w:r w:rsidR="00574576" w:rsidRPr="004035B8">
        <w:rPr>
          <w:rFonts w:ascii="Times New Roman" w:hAnsi="Times New Roman"/>
          <w:b/>
          <w:bCs/>
          <w:iCs/>
          <w:sz w:val="28"/>
          <w:szCs w:val="28"/>
        </w:rPr>
        <w:t>на2013-2014 учебный год.</w:t>
      </w:r>
    </w:p>
    <w:p w:rsidR="00574576" w:rsidRDefault="00574576" w:rsidP="00574576">
      <w:pPr>
        <w:pStyle w:val="a3"/>
        <w:widowControl w:val="0"/>
        <w:spacing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1.Совершенствовать систему мероприятий по реализации образовательных областей «Физическая культура», «Здоровье» средствами современных </w:t>
      </w:r>
      <w:proofErr w:type="spellStart"/>
      <w:r>
        <w:rPr>
          <w:rFonts w:ascii="Times New Roman" w:hAnsi="Times New Roman"/>
          <w:bCs/>
          <w:i/>
          <w:iCs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bCs/>
          <w:i/>
          <w:iCs/>
          <w:sz w:val="28"/>
          <w:szCs w:val="28"/>
        </w:rPr>
        <w:t xml:space="preserve">  технологий в условиях ФГТ.</w:t>
      </w:r>
    </w:p>
    <w:p w:rsidR="00574576" w:rsidRDefault="00574576" w:rsidP="00574576">
      <w:pPr>
        <w:pStyle w:val="a3"/>
        <w:widowControl w:val="0"/>
        <w:spacing w:line="360" w:lineRule="auto"/>
        <w:ind w:left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2.Систематизировать работу педагогических кадров по патриотическому воспитанию дошкольников</w:t>
      </w:r>
      <w:r w:rsidR="0064201A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 xml:space="preserve"> средствами изучения и соблюдения </w:t>
      </w:r>
      <w:r w:rsidRPr="00BB7FA5">
        <w:rPr>
          <w:rFonts w:ascii="Times New Roman" w:hAnsi="Times New Roman"/>
          <w:i/>
          <w:sz w:val="28"/>
          <w:szCs w:val="28"/>
          <w:u w:val="single"/>
        </w:rPr>
        <w:t>прав</w:t>
      </w:r>
      <w:r>
        <w:rPr>
          <w:rFonts w:ascii="Times New Roman" w:hAnsi="Times New Roman"/>
          <w:i/>
          <w:sz w:val="28"/>
          <w:szCs w:val="28"/>
        </w:rPr>
        <w:t xml:space="preserve"> детей дошкольного возраста в ДОУ и семье.</w:t>
      </w:r>
    </w:p>
    <w:p w:rsidR="00574576" w:rsidRDefault="00574576" w:rsidP="00574576">
      <w:pPr>
        <w:spacing w:after="120"/>
        <w:ind w:righ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</w:t>
      </w:r>
      <w:r>
        <w:rPr>
          <w:rFonts w:ascii="Times New Roman" w:hAnsi="Times New Roman"/>
          <w:color w:val="000000"/>
          <w:sz w:val="27"/>
          <w:szCs w:val="27"/>
        </w:rPr>
        <w:t>.</w:t>
      </w:r>
      <w:r>
        <w:rPr>
          <w:rFonts w:ascii="Times New Roman" w:hAnsi="Times New Roman"/>
          <w:i/>
          <w:color w:val="000000"/>
          <w:sz w:val="27"/>
          <w:szCs w:val="27"/>
        </w:rPr>
        <w:t>Повысить  педагогическую  компетентность педагогического  коллектива ДОУ по изучению и применению региональной программы «Воспитание маленького волжанина»  Е.С. Евдокимовой.</w:t>
      </w:r>
    </w:p>
    <w:p w:rsidR="00574576" w:rsidRDefault="00574576" w:rsidP="00574576">
      <w:pPr>
        <w:spacing w:after="120"/>
        <w:ind w:right="36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F8079B" w:rsidRDefault="00F8079B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Педагогические советы в ДОУ </w:t>
      </w:r>
    </w:p>
    <w:tbl>
      <w:tblPr>
        <w:tblW w:w="10054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535"/>
        <w:gridCol w:w="3685"/>
        <w:gridCol w:w="4834"/>
      </w:tblGrid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Тема 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       цель</w:t>
            </w: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Установочный педсовет №</w:t>
            </w:r>
            <w:r w:rsidR="00C5009C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Тема: «Педагогический взгляд на внутренний мир современного дошкольного учреждения»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Форма: круглый стол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Проанализировать деятельность педагогического коллектива в летний оздоровительный период; ознакомить педагогический коллектив с перспективами развития детского сада в новом учебном году.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</w:t>
            </w:r>
            <w:r w:rsidR="00C8699A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«Организация     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условий в МБДОУ как ресурс  благополучного психофизического развития дошкольника».</w:t>
            </w:r>
          </w:p>
          <w:p w:rsidR="00574576" w:rsidRDefault="00933E85" w:rsidP="00933E8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Форма: дискуссия.</w:t>
            </w:r>
          </w:p>
          <w:p w:rsidR="00FD13F2" w:rsidRDefault="00FD13F2" w:rsidP="00FD13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Систематизировать образовательную работу по областям «Физическая культура» и «Здоровье».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Активизировать взаимодействие всех специалистов (инструктора </w:t>
            </w:r>
            <w:proofErr w:type="spellStart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физ.культуре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педагог-психолог)</w:t>
            </w: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Повысить профессиональную компетентность педагогов, психолого-педагогические знания в области </w:t>
            </w:r>
            <w:proofErr w:type="spellStart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здоровьесбережения</w:t>
            </w:r>
            <w:proofErr w:type="spellEnd"/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F675A" w:rsidRPr="002F675A" w:rsidRDefault="002F675A" w:rsidP="002F675A">
            <w:pPr>
              <w:numPr>
                <w:ilvl w:val="0"/>
                <w:numId w:val="5"/>
              </w:numPr>
              <w:shd w:val="clear" w:color="auto" w:fill="FFFFFF"/>
              <w:suppressAutoHyphens w:val="0"/>
              <w:spacing w:after="0" w:line="330" w:lineRule="atLeast"/>
              <w:jc w:val="both"/>
              <w:rPr>
                <w:rFonts w:eastAsia="Times New Roman" w:cs="Arial"/>
                <w:color w:val="000000"/>
                <w:lang w:eastAsia="ru-RU"/>
              </w:rPr>
            </w:pPr>
            <w:r w:rsidRPr="002F67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творческий потенциал педагогов, инициативност</w:t>
            </w:r>
            <w:r w:rsidR="002049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ь, активность, ответственность.</w:t>
            </w:r>
          </w:p>
          <w:p w:rsidR="00574576" w:rsidRDefault="00574576" w:rsidP="00C7736B">
            <w:pPr>
              <w:spacing w:after="0"/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Тематический педагогический совет №</w:t>
            </w:r>
            <w:r w:rsidR="00C8699A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«Работа педагогов  совместно с родителями по профилактике нарушения прав ребенка»</w:t>
            </w:r>
          </w:p>
          <w:p w:rsidR="00574576" w:rsidRDefault="00574576" w:rsidP="00F315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F3155A">
              <w:rPr>
                <w:rFonts w:ascii="Times New Roman" w:hAnsi="Times New Roman"/>
                <w:b/>
                <w:sz w:val="24"/>
                <w:szCs w:val="24"/>
              </w:rPr>
              <w:t>викторина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Задачи: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Выявить знания педагогов нормативно-правовых документов, определяющих права ребенка.</w:t>
            </w:r>
          </w:p>
          <w:p w:rsidR="00574576" w:rsidRDefault="00574576" w:rsidP="00C7736B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spacing w:before="10" w:after="0" w:line="300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-Определить технологию, формы и методы работы по охране прав ребенка.</w:t>
            </w:r>
          </w:p>
          <w:p w:rsidR="00574576" w:rsidRDefault="00574576" w:rsidP="00C7736B">
            <w:pPr>
              <w:widowControl w:val="0"/>
              <w:shd w:val="clear" w:color="auto" w:fill="FFFFFF"/>
              <w:tabs>
                <w:tab w:val="left" w:pos="266"/>
              </w:tabs>
              <w:autoSpaceDE w:val="0"/>
              <w:spacing w:after="0" w:line="300" w:lineRule="exact"/>
              <w:ind w:right="9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-Совершенствовать работу по ознакомлению детей с их правами через организацию работы с родителями.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57642D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C5009C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 педагогический совет №3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 профессионального саморазвития. Плюсы и минусы воспитательно-образовательной работы»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руглый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стол.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достижения педагогического коллектива и отдельных педагогов.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Выявить текущие проблемы МБДОУ и определить основные пути их разрешения. </w:t>
            </w:r>
          </w:p>
        </w:tc>
      </w:tr>
    </w:tbl>
    <w:p w:rsidR="00574576" w:rsidRDefault="00574576" w:rsidP="00574576">
      <w:pPr>
        <w:rPr>
          <w:rFonts w:ascii="Times New Roman" w:hAnsi="Times New Roman"/>
          <w:sz w:val="24"/>
          <w:szCs w:val="24"/>
        </w:rPr>
      </w:pPr>
    </w:p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Повышение социальной активности и деловой квалификации педагогов ДОУ</w:t>
      </w: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на 2013-2014 учебный год.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968"/>
        <w:gridCol w:w="1412"/>
        <w:gridCol w:w="3240"/>
      </w:tblGrid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Мероприятия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ответственные</w:t>
            </w:r>
          </w:p>
        </w:tc>
      </w:tr>
      <w:tr w:rsidR="00574576" w:rsidTr="00C7736B">
        <w:trPr>
          <w:trHeight w:val="1523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Участие в семинарах, МО, конференциях, клубах «Музыкальный руководитель», «Ранний возраст», «Молодой старший воспитатель»,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Предшкольная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подготовка», «Старт»</w:t>
            </w:r>
            <w:r w:rsidR="00FD13F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учебного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воспитатель, специалисты, воспитатели</w:t>
            </w:r>
          </w:p>
        </w:tc>
      </w:tr>
      <w:tr w:rsidR="00574576" w:rsidTr="00C7736B">
        <w:trPr>
          <w:trHeight w:val="1114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Организация работы в  образовательном учреждении  работы  МО и творческих  групп: « Хочу все знать» (молодой воспитатель), «Школа  мастерства», (опытные педагоги)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Торопыжка» ( педагоги раннего возраста), клуба «Сударушка» (для педагогов по интересам),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*Организация конкурсов профессионального мастерства и творчества.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Все педагоги ДОУ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3.Курсовая подготовка (по запросам педагогов на бюджетной и внебюджетной основе)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осещение обучающих  семинаров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течении учебного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Воспитатели, специалисты. Старший воспитатель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</w:t>
            </w:r>
            <w:r w:rsidR="004035B8">
              <w:rPr>
                <w:rFonts w:ascii="Times New Roman" w:hAnsi="Times New Roman"/>
                <w:sz w:val="24"/>
                <w:szCs w:val="24"/>
              </w:rPr>
              <w:t>бобщение и распространение ППО</w:t>
            </w:r>
          </w:p>
          <w:p w:rsidR="004035B8" w:rsidRDefault="004035B8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(содержание в  годовом плане)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4035B8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 по графику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Pr="004035B8" w:rsidRDefault="00574576" w:rsidP="00C773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5.Создание  персонального Сайта, участие педагогов </w:t>
            </w:r>
            <w:r w:rsidR="004035B8">
              <w:rPr>
                <w:rFonts w:ascii="Times New Roman" w:hAnsi="Times New Roman"/>
                <w:sz w:val="24"/>
                <w:szCs w:val="24"/>
              </w:rPr>
              <w:t xml:space="preserve"> в конкурсах различного уровня и направления.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574576" w:rsidTr="00C7736B"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6.Публикацяи материалов в печатных изданиях, Сайте  МБДОУ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  <w:tr w:rsidR="00574576" w:rsidTr="00C7736B">
        <w:trPr>
          <w:trHeight w:val="545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Самообразование. Изучение новинок педагогической литературы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 года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 xml:space="preserve"> Педагоги ДОУ</w:t>
            </w:r>
          </w:p>
        </w:tc>
      </w:tr>
    </w:tbl>
    <w:p w:rsidR="00574576" w:rsidRDefault="00574576" w:rsidP="00574576">
      <w:pPr>
        <w:ind w:left="-284"/>
      </w:pPr>
    </w:p>
    <w:tbl>
      <w:tblPr>
        <w:tblpPr w:leftFromText="180" w:rightFromText="180" w:vertAnchor="page" w:horzAnchor="margin" w:tblpY="1"/>
        <w:tblW w:w="9620" w:type="dxa"/>
        <w:tblLayout w:type="fixed"/>
        <w:tblLook w:val="0000" w:firstRow="0" w:lastRow="0" w:firstColumn="0" w:lastColumn="0" w:noHBand="0" w:noVBand="0"/>
      </w:tblPr>
      <w:tblGrid>
        <w:gridCol w:w="672"/>
        <w:gridCol w:w="6300"/>
        <w:gridCol w:w="135"/>
        <w:gridCol w:w="2513"/>
      </w:tblGrid>
      <w:tr w:rsidR="00574576" w:rsidTr="0057642D">
        <w:trPr>
          <w:trHeight w:val="1266"/>
        </w:trPr>
        <w:tc>
          <w:tcPr>
            <w:tcW w:w="96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6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642D" w:rsidRPr="0057642D" w:rsidRDefault="0057642D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642D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numPr>
                <w:ilvl w:val="0"/>
                <w:numId w:val="2"/>
              </w:numPr>
              <w:spacing w:before="120" w:after="120" w:line="240" w:lineRule="auto"/>
              <w:ind w:hanging="229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проведение внеплановых инструктажей на рабочем месте по ОТ и ТБ(1раз в квартал)</w:t>
            </w:r>
            <w:proofErr w:type="gram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проведение инструктажей по охране жизни и здоровья детей (2 раза в год);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инструктажей по пожарной безопасности (3 раза в год).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инженер по ОТ.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Ветлужских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трудового (1 раз в квартал)  «Анализ соблюдения  Правил внутреннего трудового распорядка»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rPr>
          <w:trHeight w:val="79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заведующем: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А) «Анализ подготовки МБДОУ д/с общеразвивающего вида №79 к новому учебному году»</w:t>
            </w:r>
            <w:r w:rsidR="0027485C">
              <w:rPr>
                <w:rFonts w:ascii="Times New Roman" w:hAnsi="Times New Roman"/>
                <w:sz w:val="24"/>
                <w:szCs w:val="24"/>
              </w:rPr>
              <w:t xml:space="preserve"> Проведение диагностики развития воспитанников.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С.В Лукина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внесения изменений и дополнений в нормативно- правовые акты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06C8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27485C">
              <w:rPr>
                <w:rFonts w:ascii="Times New Roman" w:hAnsi="Times New Roman"/>
                <w:sz w:val="24"/>
                <w:szCs w:val="24"/>
              </w:rPr>
              <w:t>С.В</w:t>
            </w:r>
            <w:proofErr w:type="spellEnd"/>
            <w:r w:rsidR="0027485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Default="0027485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Самообразование педагогов. Изучение  методических рекомендаций программы «Радуга» (новая редакция)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7485C" w:rsidRDefault="0027485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Установочное заседание творческих  групп (по плану)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«Хочу все знать»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«Торопыжка», «Школа мастерства»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положения о проведении конкурса профессионального мастерства в ДОУ «Пять жемчужин»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Рабочая группа ДОУ.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06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ПДС</w:t>
            </w:r>
            <w:r w:rsidR="000A44A7" w:rsidRPr="00CE552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Изучаем программу «Воспитание маленького волжанина» </w:t>
            </w:r>
            <w:proofErr w:type="spellStart"/>
            <w:r w:rsidRPr="00CE5522">
              <w:rPr>
                <w:rFonts w:ascii="Times New Roman" w:hAnsi="Times New Roman"/>
                <w:sz w:val="24"/>
                <w:szCs w:val="24"/>
              </w:rPr>
              <w:t>подред</w:t>
            </w:r>
            <w:proofErr w:type="spellEnd"/>
            <w:r w:rsidRPr="00CE5522">
              <w:rPr>
                <w:rFonts w:ascii="Times New Roman" w:hAnsi="Times New Roman"/>
                <w:sz w:val="24"/>
                <w:szCs w:val="24"/>
              </w:rPr>
              <w:t xml:space="preserve"> Е.С. Евдокимовой.</w:t>
            </w:r>
          </w:p>
          <w:p w:rsidR="000A44A7" w:rsidRPr="00CE5522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№1 «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Организация процесса воспитания дошкольников по региональной программе « Воспитание маленького волжанина»</w:t>
            </w:r>
          </w:p>
          <w:p w:rsidR="00574576" w:rsidRPr="00CE5522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7485C" w:rsidRDefault="0027485C" w:rsidP="00A34484">
            <w:pPr>
              <w:spacing w:after="0" w:line="240" w:lineRule="auto"/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Работа методического кабинета.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Оформление   наглядного материала к аттестации и учебному году.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ППО.</w:t>
            </w:r>
          </w:p>
          <w:p w:rsidR="00F07D1D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</w:t>
            </w:r>
            <w:r w:rsidR="00F07D1D">
              <w:rPr>
                <w:rFonts w:ascii="Times New Roman" w:hAnsi="Times New Roman"/>
                <w:sz w:val="24"/>
                <w:szCs w:val="24"/>
              </w:rPr>
              <w:t xml:space="preserve">ие ППО Консультация- практикум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логического мышления детей дошкольного возраста через дидактические игры и упражнения»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 гр.№11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rPr>
          <w:trHeight w:val="12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 по группам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«Вот и стали мы на год взрослей» (дошкольный возраст);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«Давайте познакомимся» (в группах раннего дошкольного возраста). Выбор  родительского комитета.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корректировке  локальных актов.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групп, кабинетов к новому учебному году.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оздоровительных мероприятий.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режимных моментов.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выполнение санитарных правил и норм педагогического процесса в группе.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Праздничное мероприятие  ко «Дню  знаний»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акция «Обнимем детский сад руками» экскурсия детей в школу.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ОКТЯБРЬ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tabs>
                <w:tab w:val="left" w:pos="7125"/>
              </w:tabs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.Организационная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заведующем «Соблюдение норм и правил СанПиН»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Отчетно-перевыборное профсоюзное собрание.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профком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Подготовка к педагогическому совету: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>рактикум «Приобщение детей к здоровому образу жизни через создание развивающей среды»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гостиная по интересам «Сударушка»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методического кабинета: Оформление выставки к педагогическому совету «Путь к здоровью»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CE5522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bCs/>
                <w:i/>
                <w:sz w:val="24"/>
                <w:szCs w:val="24"/>
              </w:rPr>
              <w:t>Инновационная деятельность в ДОУ:</w:t>
            </w:r>
          </w:p>
          <w:p w:rsidR="001029E0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sz w:val="24"/>
                <w:szCs w:val="24"/>
              </w:rPr>
              <w:t>Постоянно-дейс</w:t>
            </w:r>
            <w:r w:rsidR="00045844">
              <w:rPr>
                <w:rFonts w:ascii="Times New Roman" w:hAnsi="Times New Roman"/>
                <w:sz w:val="24"/>
                <w:szCs w:val="24"/>
              </w:rPr>
              <w:t>твующий семинар</w:t>
            </w:r>
            <w:r w:rsidR="00045844" w:rsidRPr="00643E3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в течение года</w:t>
            </w:r>
          </w:p>
          <w:p w:rsidR="00574576" w:rsidRPr="00CE5522" w:rsidRDefault="001029E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5522">
              <w:rPr>
                <w:rFonts w:ascii="Times New Roman" w:hAnsi="Times New Roman"/>
                <w:sz w:val="24"/>
                <w:szCs w:val="24"/>
              </w:rPr>
              <w:t xml:space="preserve"> Реализация ФГТ в условиях приоритетного направления деятельности.</w:t>
            </w:r>
          </w:p>
          <w:p w:rsidR="00574576" w:rsidRPr="00CE5522" w:rsidRDefault="0004584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№1. Раздел 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«Физическое развитие», «Здоровье»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9F144A" w:rsidRDefault="009F144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 педагогов  по ЗОЖ.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ПМПК ДОУ (1 раз в 3 месяца)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 воспитатель,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м/с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ЕВ.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Клуб для молодых воспитателей «Хочу все знать»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раннего развития «Торопыжка»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Т.А Меняйленко</w:t>
            </w:r>
          </w:p>
        </w:tc>
      </w:tr>
      <w:tr w:rsidR="00574576" w:rsidTr="00A34484">
        <w:trPr>
          <w:trHeight w:val="112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Обобщение, распространение ППО среди педагогов  д/с и города: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рактикум «Использование фольклорных форм работы в формирование культурно-гигиенических навыков у детей раннего возраста».(Презентация)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9F144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Г.В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Наглядная информация: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памятка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здоровьесбережению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-Паспорт Здоровья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Смотр-конкурс  стенгазет среди родителей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Здорово быть здоровым», выявление победителей.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Родительский клуб «Малышок» 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раз в квартал,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Т.В Меняйленко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Досуг ко Дню пожилого человека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Н.В. Югова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Пополнение банка данных о семьях воспитанников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 (по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договорам  с организациями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уборке территории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инвентаризации в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 – 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 контроль: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соблюдение техники безопасности в группах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Организация  на прогулке  подвижных игр.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-Анализ  проведения  утренней гимнастки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Организация питания в группах  младшего возраста.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-Организацией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даптация детей.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Осеннее развлечение «Осень-осень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гости просим»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Н.В. Югова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6A465A" w:rsidRDefault="00574576" w:rsidP="00A34484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НОЯБРЬ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rPr>
          <w:trHeight w:val="104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 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инструктажа «Охрана жизни и здоровья детей в осенне-зимний период. Соблюдение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С.В Лукина, медсестра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В.В.Кобликова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rPr>
          <w:trHeight w:val="277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Фестиваль  «Здорово быть здоровым»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 неделя «Неделя повышения педагогического мастерства»</w:t>
            </w:r>
          </w:p>
          <w:p w:rsidR="007B26A4" w:rsidRPr="00F67621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 xml:space="preserve">Консультация – практикум  «Музыкальные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 технологии в работе с детьми»</w:t>
            </w:r>
            <w:r w:rsidR="00363D0E" w:rsidRPr="00F676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Pr="00F67621" w:rsidRDefault="00443970" w:rsidP="00A34484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Мастер-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класс</w:t>
            </w:r>
            <w:proofErr w:type="gramStart"/>
            <w:r w:rsidR="00574576" w:rsidRPr="00F67621">
              <w:rPr>
                <w:rFonts w:ascii="Times New Roman" w:hAnsi="Times New Roman"/>
                <w:sz w:val="24"/>
                <w:szCs w:val="24"/>
              </w:rPr>
              <w:t>«И</w:t>
            </w:r>
            <w:proofErr w:type="gramEnd"/>
            <w:r w:rsidR="00574576" w:rsidRPr="00F67621">
              <w:rPr>
                <w:rFonts w:ascii="Times New Roman" w:hAnsi="Times New Roman"/>
                <w:sz w:val="24"/>
                <w:szCs w:val="24"/>
              </w:rPr>
              <w:t>нновационныездоровьесберегающие</w:t>
            </w:r>
            <w:proofErr w:type="spellEnd"/>
            <w:r w:rsidR="00574576" w:rsidRPr="00F67621">
              <w:rPr>
                <w:rFonts w:ascii="Times New Roman" w:hAnsi="Times New Roman"/>
                <w:sz w:val="24"/>
                <w:szCs w:val="24"/>
              </w:rPr>
              <w:t xml:space="preserve"> технологии, направленные на сохранение и стимулирование здоровья»</w:t>
            </w:r>
            <w:r w:rsidR="00A730A0" w:rsidRPr="00F6762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Pr="00F67621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2неделя: Неделя  психологии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1.Выпуск плаката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>азеты «Психологический вестник»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2.Психолого-педагогический семина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практикум 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«Развитие эмоционально-экспрессивной сферы педагогов для обеспечения эмоциональног</w:t>
            </w:r>
            <w:r w:rsidR="00A730A0" w:rsidRPr="00F67621">
              <w:rPr>
                <w:rFonts w:ascii="Times New Roman" w:hAnsi="Times New Roman"/>
                <w:sz w:val="24"/>
                <w:szCs w:val="24"/>
              </w:rPr>
              <w:t>о благополучия дошкольников»  (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для воспитателей)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3.Психолого-педагогический семинар «Возрастные психологические особенности детей 3-7лет»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( для младших воспитателей)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4. Семина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р-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практикум для родителей  группы кратковременного пребывания  «Мать и дитя» «Пять путей к сердцу ребёнка»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3неделя: неделя Здоровья в ДО</w:t>
            </w:r>
            <w:proofErr w:type="gramStart"/>
            <w:r w:rsidRPr="00F6762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НОД) Открытые мероприятия по непосредственно-развивающей деятельности по использованию </w:t>
            </w:r>
            <w:proofErr w:type="spellStart"/>
            <w:r w:rsidRPr="00F67621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F67621">
              <w:rPr>
                <w:rFonts w:ascii="Times New Roman" w:hAnsi="Times New Roman"/>
                <w:sz w:val="24"/>
                <w:szCs w:val="24"/>
              </w:rPr>
              <w:t xml:space="preserve"> технологий, их реализация через разные виды детской деятельности  в разных возрастных группах.</w:t>
            </w:r>
          </w:p>
          <w:p w:rsidR="00574576" w:rsidRPr="00F67621" w:rsidRDefault="00A730A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 Тема НОД </w:t>
            </w:r>
            <w:r w:rsidR="00574576" w:rsidRPr="00F67621">
              <w:rPr>
                <w:rFonts w:ascii="Times New Roman" w:hAnsi="Times New Roman"/>
                <w:sz w:val="24"/>
                <w:szCs w:val="24"/>
              </w:rPr>
              <w:t>«Проделки Королевы простуды» (гр№6)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Бодрящая гимнастика «Прятки » (после сна) гр№12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Тема  НОД  «Что такое здоровье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гр№7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Здоровье в порядке – спасибо зарядке»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утренняя гимнастика в  гр№9)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НОД</w:t>
            </w:r>
            <w:r w:rsidR="003379F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«Огонь  друг-огонь враг»  гр№8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по физической культуре  с детьми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№11 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НОД  «Мир музыки» (муз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74576" w:rsidRPr="00C3557B" w:rsidRDefault="00574576" w:rsidP="00A3448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4неделя: Неделя взаимодействия с родителями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(родительские собрания в группах, конкурс родительских газет,</w:t>
            </w:r>
            <w:r w:rsidR="006B06C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C3557B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Здорово  быть здоровым 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выявление победителей)</w:t>
            </w:r>
          </w:p>
          <w:p w:rsidR="00574576" w:rsidRDefault="00574576" w:rsidP="00A344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Югова</w:t>
            </w:r>
          </w:p>
          <w:p w:rsidR="009A71AA" w:rsidRDefault="009A71A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26A4" w:rsidRDefault="00AC118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7B26A4" w:rsidRDefault="007B26A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B26A4" w:rsidRDefault="007B26A4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Г.В.Тарасова</w:t>
            </w:r>
          </w:p>
          <w:p w:rsidR="00C7736B" w:rsidRDefault="00C7736B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психолог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610F" w:rsidRDefault="006A610F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3379F7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57457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Худякова О.А.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С.Ю.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Давыденко Е.В.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 Соколова Н.Н.</w:t>
            </w:r>
          </w:p>
          <w:p w:rsidR="003379F7" w:rsidRDefault="003379F7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Югова Н.В.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7C01" w:rsidRDefault="00AF7C01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всех групп, старший воспитатель, 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 ППО.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Аттестация воспитателя Н.А.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на первую квалификационную категорию, показ  НОД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анализ портфолио  ( по графику аттестации)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для молодых воспитателей «Хочу все знать»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 «Торопыжка»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рисунков и поделок из природного материала «Щедрая осень»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ПДО Г.Н.Жученко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Спортивный досуг, посвященный Дню отца с участием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родителей  Спортивный досуг «На далеком острове 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(старшие и подготовительные группы)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Инструктор по ФИЗО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Совместный праздник с родителями   «День матери»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Н.В. Югова, воспитатели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родительские собрания, посвященные теме формирования ЗОЖ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Распространение опыта  работы семей по ЗОЖ.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детских рисунков  «Спорт. Здоровье. Дети»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rPr>
          <w:trHeight w:val="389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группы «Мать и дитя»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Административно-хозяйственная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освещения МБДОУ. Исправность проводки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актов, нормативных документов.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  здания к зимнему сезону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С.Ю. Гаврилова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Тематический: «Реализация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здоровьсберегающих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технологий в режиме дня»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 Соблюдение учебной нагрузки.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 Формирование КГН в режиме дня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Персональный: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работой молодых педагогов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 далее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Г.В. Тарасова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Мероприятия для детей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в детскую библиотеку №3, музыкальные мероприятия по плану, участие в праздниках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руководитель, 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240" w:after="24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ДЕКАБРЬ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numPr>
                <w:ilvl w:val="0"/>
                <w:numId w:val="1"/>
              </w:num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 при проведении новогодних елок. Проведение новогоднего праздника Издание приказа.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С.В Лукина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собрание трудового коллектива «Подведение итогов работы за календарный год. О ходе выполнения коллективного договора»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Профком МБДОУ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 – класс «Плоскостно-рельефная аппликация и торцевание - как виды работы с картоном»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ПДО Жученко Г.Н.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Обзор новинок методической и периодической литературы.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педагогов раннего возраста «Торопыжка»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 МО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для педагогов по интересам «Сударушка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№5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 «Хочу все знать»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выставки в кабинете по теме «Воспитание маленького волжанина»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D0061D" w:rsidRDefault="00574576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1D">
              <w:rPr>
                <w:rFonts w:ascii="Times New Roman" w:hAnsi="Times New Roman"/>
                <w:i/>
                <w:sz w:val="24"/>
                <w:szCs w:val="24"/>
              </w:rPr>
              <w:t>Инновационная деятельность в ДОУ:</w:t>
            </w:r>
          </w:p>
          <w:p w:rsidR="00D0061D" w:rsidRPr="00D0061D" w:rsidRDefault="00574576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0061D">
              <w:rPr>
                <w:rFonts w:ascii="Times New Roman" w:hAnsi="Times New Roman"/>
                <w:sz w:val="24"/>
                <w:szCs w:val="24"/>
              </w:rPr>
              <w:t>ПДС</w:t>
            </w:r>
            <w:r w:rsidRPr="00D0061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D0061D">
              <w:rPr>
                <w:rFonts w:ascii="Times New Roman" w:hAnsi="Times New Roman"/>
                <w:sz w:val="24"/>
                <w:szCs w:val="24"/>
              </w:rPr>
              <w:t xml:space="preserve"> «Реализация ФГТ в условиях приоритетного на</w:t>
            </w:r>
            <w:r w:rsidR="006D113D" w:rsidRPr="00D0061D">
              <w:rPr>
                <w:rFonts w:ascii="Times New Roman" w:hAnsi="Times New Roman"/>
                <w:sz w:val="24"/>
                <w:szCs w:val="24"/>
              </w:rPr>
              <w:t>правления деятельности.</w:t>
            </w:r>
          </w:p>
          <w:p w:rsidR="00574576" w:rsidRPr="00D0061D" w:rsidRDefault="00AA2EC9" w:rsidP="00A3448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  <w:r w:rsidR="00574576" w:rsidRPr="00D0061D">
              <w:rPr>
                <w:rFonts w:ascii="Times New Roman" w:hAnsi="Times New Roman"/>
                <w:sz w:val="24"/>
                <w:szCs w:val="24"/>
              </w:rPr>
              <w:t>№2.</w:t>
            </w:r>
            <w:r w:rsidR="00574576" w:rsidRPr="00D0061D">
              <w:rPr>
                <w:rFonts w:ascii="Times New Roman" w:eastAsia="Times New Roman" w:hAnsi="Times New Roman"/>
                <w:kern w:val="1"/>
                <w:sz w:val="24"/>
                <w:szCs w:val="24"/>
              </w:rPr>
              <w:t xml:space="preserve"> «Современные образовательные технологии в МБДОУ: События, Аукцион» Показ презентаций.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643E3C" w:rsidRDefault="00643E3C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06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ПДС </w:t>
            </w:r>
            <w:r w:rsidRPr="00D0061D">
              <w:rPr>
                <w:rFonts w:ascii="Times New Roman" w:hAnsi="Times New Roman"/>
                <w:sz w:val="24"/>
                <w:szCs w:val="24"/>
              </w:rPr>
              <w:t xml:space="preserve">: «Изучаем программу «Воспитание маленького волжанина»  под </w:t>
            </w:r>
            <w:proofErr w:type="spellStart"/>
            <w:proofErr w:type="gramStart"/>
            <w:r w:rsidRPr="00D0061D">
              <w:rPr>
                <w:rFonts w:ascii="Times New Roman" w:hAnsi="Times New Roman"/>
                <w:sz w:val="24"/>
                <w:szCs w:val="24"/>
              </w:rPr>
              <w:t>ред</w:t>
            </w:r>
            <w:proofErr w:type="spellEnd"/>
            <w:proofErr w:type="gramEnd"/>
            <w:r w:rsidRPr="00D0061D">
              <w:rPr>
                <w:rFonts w:ascii="Times New Roman" w:hAnsi="Times New Roman"/>
                <w:sz w:val="24"/>
                <w:szCs w:val="24"/>
              </w:rPr>
              <w:t xml:space="preserve"> Е.С. Евдокимовой.</w:t>
            </w:r>
          </w:p>
          <w:p w:rsidR="00574576" w:rsidRPr="00F07D1D" w:rsidRDefault="00D0061D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 №2.</w:t>
            </w:r>
            <w:r w:rsidR="00CA4E30" w:rsidRPr="00F07D1D">
              <w:rPr>
                <w:rFonts w:ascii="Times New Roman" w:hAnsi="Times New Roman"/>
                <w:sz w:val="24"/>
                <w:szCs w:val="24"/>
              </w:rPr>
              <w:t>Презентация для педагогов</w:t>
            </w:r>
            <w:r w:rsidR="00574576" w:rsidRPr="00F07D1D">
              <w:rPr>
                <w:rFonts w:ascii="Times New Roman" w:hAnsi="Times New Roman"/>
                <w:sz w:val="24"/>
                <w:szCs w:val="24"/>
              </w:rPr>
              <w:t xml:space="preserve"> «Педагогические технологии программы «Воспитание маленького волжанина»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D0061D" w:rsidRDefault="00D0061D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 в холле творческих  работ «Зимняя сказка»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  «Накорми птиц»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зготовление кормушек.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в холле  творческих семейных работ «Зимняя сказка». Цель: Развитие творческого взаимодействия педагогов, родителей и детей.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rPr>
          <w:trHeight w:val="31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Родительский клуб «Малышок»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 -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графика отпусков, просмотр трудовых книжек и личных дел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помещения к проведению новогодних праздников:  Проведение рейдов.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завхоз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организации и проведения новогодних праздников.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-Организация питания в группах среднего возраста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-Анализ ведения документации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формирование навыков самообслуживания в режиме дня.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книжный уголков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сезону)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-Организация НОД в выпускных группах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каникулы. Неделя зимних забав и игр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rPr>
          <w:trHeight w:val="36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Утренник «Новогодние приключения»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ЯНВАРЬ- 2014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здоровья  «Роль витаминов в детском питании дошкольников»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Старшая медсестра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Санитарное состояние предметно-развивающей среды  в группах»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С.В Лукина,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</w:t>
            </w:r>
            <w:proofErr w:type="spellEnd"/>
          </w:p>
        </w:tc>
      </w:tr>
      <w:tr w:rsidR="00574576" w:rsidTr="00A34484">
        <w:trPr>
          <w:trHeight w:val="85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работе с детьми» (занятие №2)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Подготовка к педагогическому совету: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и выставка в педагогическом кабинете  научно-популярной и детской литературы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материала к анкетированию  педагогов и родителей по теме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«Правовое воспитание детей»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Г.В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AA2EC9" w:rsidRDefault="005779CB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574576" w:rsidRPr="00CE5522">
              <w:rPr>
                <w:rFonts w:ascii="Times New Roman" w:hAnsi="Times New Roman"/>
                <w:sz w:val="24"/>
                <w:szCs w:val="24"/>
              </w:rPr>
              <w:t>Теоре</w:t>
            </w:r>
            <w:r w:rsidR="00AF7C01">
              <w:rPr>
                <w:rFonts w:ascii="Times New Roman" w:hAnsi="Times New Roman"/>
                <w:sz w:val="24"/>
                <w:szCs w:val="24"/>
              </w:rPr>
              <w:t xml:space="preserve">тический семинар с показом </w:t>
            </w:r>
            <w:r w:rsidR="00574576" w:rsidRPr="00AA2EC9">
              <w:rPr>
                <w:rFonts w:ascii="Times New Roman" w:hAnsi="Times New Roman"/>
                <w:sz w:val="24"/>
                <w:szCs w:val="24"/>
              </w:rPr>
              <w:t>презентации</w:t>
            </w:r>
            <w:proofErr w:type="gramStart"/>
            <w:r w:rsidR="00047049" w:rsidRPr="00AA2EC9">
              <w:rPr>
                <w:rFonts w:ascii="Times New Roman" w:hAnsi="Times New Roman"/>
                <w:sz w:val="24"/>
                <w:szCs w:val="24"/>
              </w:rPr>
              <w:t>:</w:t>
            </w:r>
            <w:r w:rsidR="00574576" w:rsidRPr="00AA2EC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574576" w:rsidRPr="00AA2EC9">
              <w:rPr>
                <w:rFonts w:ascii="Times New Roman" w:hAnsi="Times New Roman"/>
                <w:sz w:val="24"/>
                <w:szCs w:val="24"/>
              </w:rPr>
              <w:t xml:space="preserve">Ознакомление детей с правами» . </w:t>
            </w:r>
          </w:p>
          <w:p w:rsidR="005779CB" w:rsidRPr="00BB7FA5" w:rsidRDefault="005779CB" w:rsidP="00A3448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A2EC9">
              <w:rPr>
                <w:rFonts w:ascii="Times New Roman" w:hAnsi="Times New Roman"/>
                <w:sz w:val="24"/>
                <w:szCs w:val="24"/>
              </w:rPr>
              <w:t xml:space="preserve">2.Методическая </w:t>
            </w:r>
            <w:proofErr w:type="gramStart"/>
            <w:r w:rsidRPr="00AA2EC9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proofErr w:type="gramEnd"/>
            <w:r w:rsidRPr="00AA2EC9">
              <w:rPr>
                <w:rFonts w:ascii="Times New Roman" w:hAnsi="Times New Roman"/>
                <w:sz w:val="24"/>
                <w:szCs w:val="24"/>
              </w:rPr>
              <w:t xml:space="preserve"> доя педагогов. Перспективный план работы «Правовое воспитание детей дошкольного возраста» (5-7лет).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14CA" w:rsidRDefault="004F14CA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0531C4" w:rsidRDefault="000531C4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воспитателей раннего возраста «Торопыжка»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574576" w:rsidTr="00A34484">
        <w:trPr>
          <w:trHeight w:val="53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  «Правовое воспитание дошкольников».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Изучение, обобщение и распространение ППО.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Изучение профессиональной деятельности   воспитателей Раковской Е.И., Худякова О.А.(на соответствие)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работ детей   «Мой мир на голубой  планете», посвященная защите прав ребенка»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Руководитель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воспитатели 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Папка-передвижка  «О детском травматизме. Опасности на дорогах» 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Папка-передвижка для родителей «Твои права, малыш»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по правовому воспитанию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групп.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.Административно -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Очистка крыш от снега. Ревизия электропроводки в МБДОУ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по травматизму.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Отв. по ОТ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 - 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НОД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 применяются дидактические игры в   режиме дня.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-Организация питания в группах старшего возраста.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-Выполнение решения педагогического совета.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в группах раннего возраста: анализ взаимодействия взрослого с ребенком в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«Мать и дитя»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rPr>
          <w:trHeight w:val="6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Фольклорное развлечение «Пришла коляда…»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</w:t>
            </w:r>
          </w:p>
        </w:tc>
      </w:tr>
      <w:tr w:rsidR="00574576" w:rsidTr="00A34484">
        <w:trPr>
          <w:trHeight w:val="696"/>
        </w:trPr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6A465A" w:rsidRDefault="00574576" w:rsidP="00A34484">
            <w:pPr>
              <w:spacing w:before="240" w:after="24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ФЕВРАЛЬ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гриппа в МБДОУ в период эпидемиологического неблагополучия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медсетсраВ.В.Кобликова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Собеседование с сотрудниками МБДОУ по правилам СанПиНа, требования к санитарному содержанию помещений и дезинфицирующим мероприятиям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«Нормативно-правовые документы по правам детей»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    Методический месячник «Твои права, малыш»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Выставка в педагогическом кабинете «Права и </w:t>
            </w:r>
            <w:r w:rsidRPr="00F67621">
              <w:rPr>
                <w:rFonts w:ascii="Times New Roman" w:hAnsi="Times New Roman"/>
                <w:sz w:val="24"/>
                <w:szCs w:val="24"/>
              </w:rPr>
              <w:t>обязанности детей»</w:t>
            </w:r>
            <w:r w:rsidR="006D113D" w:rsidRPr="00F676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74576" w:rsidRPr="00F67621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>- Смотр-конкурс дидактических игр для детей старшего дошкольного возра</w:t>
            </w:r>
            <w:r w:rsidR="00AC5639" w:rsidRPr="00F67621">
              <w:rPr>
                <w:rFonts w:ascii="Times New Roman" w:hAnsi="Times New Roman"/>
                <w:sz w:val="24"/>
                <w:szCs w:val="24"/>
              </w:rPr>
              <w:t>ста «Страна Декларация и Права»;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sz w:val="24"/>
                <w:szCs w:val="24"/>
              </w:rPr>
              <w:t xml:space="preserve"> для раннего и младшего дошкольного возраста </w:t>
            </w:r>
            <w:proofErr w:type="gramStart"/>
            <w:r w:rsidRPr="00F67621">
              <w:rPr>
                <w:rFonts w:ascii="Times New Roman" w:hAnsi="Times New Roman"/>
                <w:sz w:val="24"/>
                <w:szCs w:val="24"/>
              </w:rPr>
              <w:t>-«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Театрализованные игры»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70BF1">
              <w:rPr>
                <w:rFonts w:ascii="Times New Roman" w:hAnsi="Times New Roman"/>
                <w:i/>
                <w:sz w:val="24"/>
                <w:szCs w:val="24"/>
              </w:rPr>
              <w:t>Неделя творчества в ДОУ</w:t>
            </w:r>
            <w:r w:rsidR="009672C2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proofErr w:type="spellStart"/>
            <w:r w:rsidR="009672C2">
              <w:rPr>
                <w:rFonts w:ascii="Times New Roman" w:hAnsi="Times New Roman"/>
                <w:i/>
                <w:sz w:val="24"/>
                <w:szCs w:val="24"/>
              </w:rPr>
              <w:t>взаимопосещения</w:t>
            </w:r>
            <w:proofErr w:type="spellEnd"/>
            <w:r w:rsidR="009672C2">
              <w:rPr>
                <w:rFonts w:ascii="Times New Roman" w:hAnsi="Times New Roman"/>
                <w:i/>
                <w:sz w:val="24"/>
                <w:szCs w:val="24"/>
              </w:rPr>
              <w:t xml:space="preserve"> НОД)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№9)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«Делать </w:t>
            </w:r>
            <w:r w:rsidR="00CA4E30">
              <w:rPr>
                <w:rFonts w:ascii="Times New Roman" w:hAnsi="Times New Roman"/>
                <w:sz w:val="24"/>
                <w:szCs w:val="24"/>
              </w:rPr>
              <w:t xml:space="preserve">детям что-то приятное» </w:t>
            </w:r>
            <w:proofErr w:type="gramStart"/>
            <w:r w:rsidR="00CA4E30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="00CA4E30"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 w:rsidR="00CA4E30">
              <w:rPr>
                <w:rFonts w:ascii="Times New Roman" w:hAnsi="Times New Roman"/>
                <w:sz w:val="24"/>
                <w:szCs w:val="24"/>
              </w:rPr>
              <w:t xml:space="preserve"> №10)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«Учимся сотрудничать»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№6)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«Ты скажи мне, как тебя зовут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»(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№11)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семья»  (гр№5)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51F" w:rsidRDefault="0039551F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AC5639" w:rsidRDefault="00AC5639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C5639" w:rsidRDefault="00AC5639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В.В.Ямбурова</w:t>
            </w:r>
            <w:proofErr w:type="spellEnd"/>
          </w:p>
          <w:p w:rsidR="00574576" w:rsidRDefault="00CA4E30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</w:t>
            </w:r>
            <w:r w:rsidR="00574576">
              <w:rPr>
                <w:rFonts w:ascii="Times New Roman" w:hAnsi="Times New Roman"/>
                <w:sz w:val="24"/>
                <w:szCs w:val="24"/>
              </w:rPr>
              <w:t>Соболева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Г.И. Стаханова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Л.А.Рвачёва</w:t>
            </w:r>
          </w:p>
          <w:p w:rsidR="00610C1E" w:rsidRDefault="00610C1E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Е.А.Щербак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rPr>
          <w:trHeight w:val="50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 «Хочу все знать»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педагогов групп раннего возраста «Торопыжка»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Н.А.Тишунина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ППО: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сундучок: презентация методических разработок, дидактических и наглядных пособий из опыта работы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Авторские куклы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Манечка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Ванечка»; «Куб Природно-климатические зоны», «Пирамида «Три среды обитания» ( на МО «Школа мастерства»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Соболева Е.В.</w:t>
            </w:r>
          </w:p>
        </w:tc>
      </w:tr>
      <w:tr w:rsidR="00574576" w:rsidTr="00A34484">
        <w:trPr>
          <w:trHeight w:val="64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Заседание ПМПК  МБДОУ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педагог-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тарший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/с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бюллетеня «Права ребенка».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родительское собрание  «Воспитываем добротой»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с приглашением общественности и показом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медиопрезентации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правам детей)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  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Стенгазета «Лучше папы друга нет»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«Малышок» (по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запросам)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родителей в  зимнем спортивном празднике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«День Защитника Отечества»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«Малышок» для родителей групп раннего возраста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воспитатели групп раннего возраста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Административно хозяйственная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Совещание при заведующей «Выполнение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ДОУ.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производственного контроля в учреждении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  Контрольно-аналитическая деятельность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образовательной работы по ознакомлению  детей с правами»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Социально-личностное развитие: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навыков дежурства в группах старшего возраста.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организация  игровой деятельности,  роль воспитателя.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творческая группа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 спортивный праздник  «Папа, мама, я – счастливая семья»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освященный Дню защитник Отечества» совместно с родителями.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 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Л.Н.Косырева</w:t>
            </w:r>
            <w:proofErr w:type="spellEnd"/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   «Широкая масленица»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руководители.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МАРТ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574576" w:rsidTr="00A34484">
        <w:trPr>
          <w:trHeight w:val="66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сохранности имущества и санитарного состояния помещений;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внеплановых инструктажей на рабочем месте по ОТ и ТБ;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КобликоваВ.В.Зам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Зав. по ХР С.Ю.Гаврилова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Празднование  8  Марта.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Профком</w:t>
            </w:r>
          </w:p>
        </w:tc>
      </w:tr>
      <w:tr w:rsidR="00574576" w:rsidTr="00A34484">
        <w:trPr>
          <w:trHeight w:val="7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в работе</w:t>
            </w:r>
          </w:p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детьми» (занятие №3)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</w:tc>
      </w:tr>
      <w:tr w:rsidR="00574576" w:rsidTr="00A34484">
        <w:trPr>
          <w:trHeight w:val="3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Совещание при заведующей. Правила трудового внутреннего распорядка. Коллективный договор»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r>
              <w:rPr>
                <w:rFonts w:ascii="Times New Roman" w:hAnsi="Times New Roman"/>
                <w:sz w:val="24"/>
                <w:szCs w:val="24"/>
              </w:rPr>
              <w:t>Заведующий  С.В.Лукина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A34484">
        <w:trPr>
          <w:trHeight w:val="8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«Развитие мыслительных процессов детей средствами дидактических игр и упражнений по математике»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Г.А.Павлюченко</w:t>
            </w:r>
            <w:proofErr w:type="spellEnd"/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A34484">
        <w:trPr>
          <w:trHeight w:val="130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 ППО  педагогов: Презентация проекта «Театр для всех»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 воспитатель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Г.В. Тарасова 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</w:p>
        </w:tc>
      </w:tr>
      <w:tr w:rsidR="00574576" w:rsidTr="00A34484">
        <w:trPr>
          <w:trHeight w:val="63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28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 «Мир красок»  (арт-технология  раздел «Живопись»)</w:t>
            </w:r>
          </w:p>
          <w:p w:rsidR="00574576" w:rsidRDefault="00574576" w:rsidP="00A34484">
            <w:pPr>
              <w:spacing w:before="28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A34484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Л.В.Самаркина</w:t>
            </w:r>
            <w:proofErr w:type="spellEnd"/>
          </w:p>
        </w:tc>
      </w:tr>
      <w:tr w:rsidR="00574576" w:rsidTr="00A34484">
        <w:trPr>
          <w:trHeight w:val="5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«Сударушка»   (по плану)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 №9,7</w:t>
            </w:r>
          </w:p>
        </w:tc>
      </w:tr>
      <w:tr w:rsidR="00574576" w:rsidTr="00A34484">
        <w:trPr>
          <w:trHeight w:val="50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в методическом кабинете. Составить каталог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метод</w:t>
            </w:r>
            <w:r>
              <w:rPr>
                <w:rFonts w:ascii="Times New Roman" w:hAnsi="Times New Roman"/>
              </w:rPr>
              <w:t>ической литературы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rPr>
          <w:trHeight w:val="62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6A4FAC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   из бросового материала «Все для милой мамочки»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A34484">
        <w:tc>
          <w:tcPr>
            <w:tcW w:w="9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родителей к празднованию праздника 8 Марта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A34484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родителями группы «Мать и дитя»</w:t>
            </w:r>
          </w:p>
          <w:p w:rsidR="00574576" w:rsidRDefault="00574576" w:rsidP="00A34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по плану)</w:t>
            </w:r>
          </w:p>
        </w:tc>
        <w:tc>
          <w:tcPr>
            <w:tcW w:w="2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A3448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Специалисты </w:t>
            </w:r>
          </w:p>
        </w:tc>
      </w:tr>
    </w:tbl>
    <w:p w:rsidR="00574576" w:rsidRDefault="00574576"/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97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36"/>
        <w:gridCol w:w="6145"/>
        <w:gridCol w:w="2920"/>
      </w:tblGrid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составлению новых локальных актов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заболеваемости за 1 квартал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Кобликова</w:t>
            </w:r>
            <w:proofErr w:type="spellEnd"/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Предупредительный контроль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НОД по развитию речи в гр. дошкольного возраста.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Взаимоконтроль: Обзор сюжетно-ролевых игр в группах мл и среднего возраста.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Система работы по подготовке детей к 8 Марта.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детских работ по ИЗО.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сенсорное развитие детей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Старший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574576" w:rsidTr="00822B08">
        <w:trPr>
          <w:trHeight w:val="519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822B08"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Праздник   «Всё для милой мамочки»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руководители</w:t>
            </w:r>
          </w:p>
        </w:tc>
      </w:tr>
      <w:tr w:rsidR="00574576" w:rsidTr="00822B08">
        <w:trPr>
          <w:trHeight w:val="460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талантливых детей: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детского конкурса чтецов в  д/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«Лучший чтец».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 детей к участию в городском  конкурсе «Дерзайте, вы талантливы»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музыкальные руководители, воспитатели</w:t>
            </w:r>
          </w:p>
        </w:tc>
      </w:tr>
      <w:tr w:rsidR="00574576" w:rsidTr="00822B08">
        <w:trPr>
          <w:trHeight w:val="557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7.3.</w:t>
            </w:r>
          </w:p>
        </w:tc>
        <w:tc>
          <w:tcPr>
            <w:tcW w:w="6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воспитанников в городских конкурсах по народно-прикладному творчеству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Юннатов, Русинка)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Воспитатели старших групп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812D44" w:rsidRDefault="00574576" w:rsidP="00C7736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АПРЕЛЬ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Вид деятельности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pStyle w:val="a3"/>
              <w:numPr>
                <w:ilvl w:val="0"/>
                <w:numId w:val="3"/>
              </w:num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574576" w:rsidTr="00822B08">
        <w:trPr>
          <w:trHeight w:val="84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Производственное собрание «Забота об участке ДОУ – дело всего коллектива»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Зам. Зав. по ХТЧ С.Ю.Гаврилова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Психолого-педагогический семинар для младших воспитателей: Психологические особенности в работе с детьми» (занятие №3)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Самаркина</w:t>
            </w:r>
            <w:proofErr w:type="spellEnd"/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воспитателей: составление карт педагогического мастерства, подготовка анализа годового плана.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6A4FAC" w:rsidRDefault="00AA2EC9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A2EC9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proofErr w:type="gramEnd"/>
            <w:r w:rsidRPr="00AA2EC9">
              <w:rPr>
                <w:rFonts w:ascii="Times New Roman" w:hAnsi="Times New Roman"/>
                <w:sz w:val="24"/>
                <w:szCs w:val="24"/>
                <w:lang w:eastAsia="en-US"/>
              </w:rPr>
              <w:t>Реализация ФГТ в условиях приоритетного направления деятельности».</w:t>
            </w:r>
          </w:p>
          <w:p w:rsidR="00574576" w:rsidRDefault="00D0061D" w:rsidP="006D11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4FAC">
              <w:rPr>
                <w:rFonts w:ascii="Times New Roman" w:hAnsi="Times New Roman"/>
                <w:sz w:val="24"/>
                <w:szCs w:val="24"/>
              </w:rPr>
              <w:t>Занятие</w:t>
            </w:r>
            <w:r w:rsidR="00643E3C" w:rsidRPr="006A4FAC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 w:rsidR="00574576" w:rsidRPr="006A4FAC">
              <w:rPr>
                <w:rFonts w:ascii="Times New Roman" w:hAnsi="Times New Roman"/>
                <w:sz w:val="24"/>
                <w:szCs w:val="24"/>
              </w:rPr>
              <w:t>Творческая  игра  «Социально-ориентированные игровые технологии как средство воспитания дошкольников»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Тарасова ГВ.</w:t>
            </w:r>
          </w:p>
          <w:p w:rsidR="006D113D" w:rsidRDefault="006D113D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выставка в педагогическом кабинете к Юбилею  города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  <w:p w:rsidR="00574576" w:rsidRDefault="00574576" w:rsidP="00C7736B">
            <w:pPr>
              <w:spacing w:after="0" w:line="240" w:lineRule="auto"/>
            </w:pPr>
          </w:p>
        </w:tc>
      </w:tr>
      <w:tr w:rsidR="00574576" w:rsidTr="00822B08">
        <w:trPr>
          <w:trHeight w:val="98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распространение ППО среди  педагогов ДОУ и  города Волжского: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опыта работы воспитателя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Хотиной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Т.Е.</w:t>
            </w:r>
          </w:p>
          <w:p w:rsidR="00574576" w:rsidRDefault="00574576" w:rsidP="00C7736B">
            <w:pPr>
              <w:spacing w:after="0" w:line="240" w:lineRule="auto"/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</w:tc>
      </w:tr>
      <w:tr w:rsidR="00574576" w:rsidTr="00822B08">
        <w:trPr>
          <w:trHeight w:val="5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контрольных срезов готовности к началу школьного обучения детей 6-7 лет.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аналитической справки по результатам срезов.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574576" w:rsidTr="00822B08">
        <w:trPr>
          <w:trHeight w:val="6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 мероприятие  ко «Дню Здоровья»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посвященному юбилею города.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 по ФИЗО Л.Н.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для молодых воспитателей  «Хочу все знать»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rPr>
          <w:trHeight w:val="31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F67621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>День открытых дверей: «По страницам учебного года»</w:t>
            </w:r>
          </w:p>
          <w:p w:rsidR="00574576" w:rsidRPr="00F67621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>-Олимпиада «Что, где, когда» в выпускных группах №11,6</w:t>
            </w:r>
          </w:p>
          <w:p w:rsidR="00574576" w:rsidRPr="00F67621" w:rsidRDefault="0008364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7621">
              <w:rPr>
                <w:rFonts w:ascii="Times New Roman" w:eastAsia="Times New Roman" w:hAnsi="Times New Roman"/>
                <w:sz w:val="24"/>
                <w:szCs w:val="24"/>
              </w:rPr>
              <w:t xml:space="preserve">-Открытые </w:t>
            </w:r>
            <w:r w:rsidR="00574576" w:rsidRPr="00F67621">
              <w:rPr>
                <w:rFonts w:ascii="Times New Roman" w:eastAsia="Times New Roman" w:hAnsi="Times New Roman"/>
                <w:sz w:val="24"/>
                <w:szCs w:val="24"/>
              </w:rPr>
              <w:t>просмотры  НОД и кружковых занятий специалистов.</w:t>
            </w:r>
          </w:p>
          <w:p w:rsidR="00574576" w:rsidRPr="002E1140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621">
              <w:rPr>
                <w:rFonts w:ascii="Times New Roman" w:hAnsi="Times New Roman"/>
                <w:bCs/>
                <w:iCs/>
                <w:sz w:val="24"/>
                <w:szCs w:val="24"/>
              </w:rPr>
              <w:t>-Творческий семинар для родителей и педагогов ДОУ «По страницам учебного года» (презентация)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E91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74E91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Тарасова Г.В.</w:t>
            </w:r>
          </w:p>
          <w:p w:rsidR="00074E91" w:rsidRDefault="00074E91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Педагоги: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Павлюченко Г.А.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Щербак Е.А.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А.Н.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Стаханова Г.И.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Л.Н.</w:t>
            </w:r>
          </w:p>
          <w:p w:rsidR="00074E91" w:rsidRDefault="00074E91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Тишунина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574576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Фоменко Т.А.</w:t>
            </w:r>
          </w:p>
          <w:p w:rsidR="00074E91" w:rsidRPr="00812D44" w:rsidRDefault="00074E91" w:rsidP="00074E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Югова Н.В.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Консультация «Организация трудовой деятельности детей на прогулке»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Е.И. Раковская 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Поддержка талантливых детей:  Участие в городских конкурсах  «Дерзайте, вы талантливы», «ДРОЗД»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специалисты, воспитатели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Выставка  детских работ к Юбилею города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822B08"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      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822B08">
        <w:trPr>
          <w:trHeight w:val="574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родительские собрания во всех группах, проведение итоговых мероприятий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всех групп.</w:t>
            </w:r>
          </w:p>
        </w:tc>
      </w:tr>
      <w:tr w:rsidR="00574576" w:rsidTr="00822B08">
        <w:trPr>
          <w:trHeight w:val="65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Памятка для родителей  групп  «Что необходимо</w:t>
            </w: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и уметь ребенку, поступающему в школу»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 №11,6</w:t>
            </w: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«Малышок»  (по плану)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воспитатели групп  раннего возраста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576" w:rsidTr="00822B08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61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Акция по благоустройству территории 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Завхоз, воспитатели ДОУ</w:t>
            </w:r>
          </w:p>
        </w:tc>
      </w:tr>
    </w:tbl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</w:p>
    <w:p w:rsidR="00583EE6" w:rsidRDefault="00583EE6" w:rsidP="00574576">
      <w:pPr>
        <w:rPr>
          <w:rFonts w:ascii="Times New Roman" w:hAnsi="Times New Roman"/>
          <w:b/>
          <w:sz w:val="24"/>
          <w:szCs w:val="24"/>
        </w:rPr>
      </w:pPr>
    </w:p>
    <w:p w:rsidR="00610C1E" w:rsidRDefault="00610C1E" w:rsidP="00574576">
      <w:pPr>
        <w:rPr>
          <w:rFonts w:ascii="Times New Roman" w:hAnsi="Times New Roman"/>
          <w:b/>
          <w:sz w:val="24"/>
          <w:szCs w:val="24"/>
        </w:rPr>
      </w:pPr>
    </w:p>
    <w:p w:rsidR="00610C1E" w:rsidRPr="00610C1E" w:rsidRDefault="00610C1E" w:rsidP="00574576">
      <w:pPr>
        <w:rPr>
          <w:rFonts w:ascii="Times New Roman" w:hAnsi="Times New Roman"/>
          <w:b/>
          <w:sz w:val="24"/>
          <w:szCs w:val="24"/>
        </w:rPr>
      </w:pPr>
    </w:p>
    <w:p w:rsidR="00822B08" w:rsidRDefault="00822B08" w:rsidP="00574576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676"/>
        <w:gridCol w:w="40"/>
        <w:gridCol w:w="6686"/>
        <w:gridCol w:w="2244"/>
      </w:tblGrid>
      <w:tr w:rsidR="00574576" w:rsidTr="00C7736B">
        <w:trPr>
          <w:trHeight w:val="219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rPr>
          <w:trHeight w:val="438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совещание по итогам анализа питания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C7736B">
        <w:trPr>
          <w:trHeight w:val="209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C7736B">
        <w:trPr>
          <w:trHeight w:val="1255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Сравнительный: Анализ итоговых  мероприятий воспитателей: использование   в работе с детьми  инновационных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педтехнологий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Анализ НОД в работе кружков по ИЗО, ФИЗО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Оперативный: рациональность и эффективность х/б труда во всех возрастных группа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дежурство, поручения, коллективный труд)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Сравнительный: Контроль за организацией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педпроцесса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группах раннего возраста: развитие активной речи.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C7736B">
        <w:trPr>
          <w:trHeight w:val="412"/>
        </w:trPr>
        <w:tc>
          <w:tcPr>
            <w:tcW w:w="9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C7736B">
        <w:trPr>
          <w:trHeight w:val="219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Интеллектуально-познавательная Олимпиада для  дошкольников выпускных групп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«Путешествие в страну Знаний»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группы №11,6</w:t>
            </w:r>
          </w:p>
        </w:tc>
      </w:tr>
      <w:tr w:rsidR="00574576" w:rsidTr="00C7736B">
        <w:trPr>
          <w:trHeight w:val="229"/>
        </w:trPr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Спортивный досуг «День здоровья»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ЛН.Косырева</w:t>
            </w:r>
            <w:proofErr w:type="spellEnd"/>
          </w:p>
        </w:tc>
      </w:tr>
    </w:tbl>
    <w:p w:rsidR="00574576" w:rsidRDefault="00574576" w:rsidP="0057457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МАЙ</w:t>
      </w:r>
    </w:p>
    <w:tbl>
      <w:tblPr>
        <w:tblW w:w="9620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96"/>
        <w:gridCol w:w="6687"/>
        <w:gridCol w:w="2237"/>
      </w:tblGrid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Вид деятельности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pStyle w:val="a3"/>
              <w:spacing w:before="120" w:after="12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1.Работа с кадрами</w:t>
            </w:r>
          </w:p>
        </w:tc>
      </w:tr>
      <w:tr w:rsidR="00574576" w:rsidTr="00281543">
        <w:trPr>
          <w:trHeight w:val="38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Совещание «О готовности ДОУ к работе в летний 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Инструктаж «Охрана жизни и здоровья детей в летний период»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 ТБ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годовых отчетов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Соблюдение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санэпедрежима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летний период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 заявок на курсы повышения квалификации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Организационно-методическая работа с кадрами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Pr="005B7151" w:rsidRDefault="003D07F9" w:rsidP="003D07F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615EF">
              <w:rPr>
                <w:rFonts w:ascii="Times New Roman" w:hAnsi="Times New Roman"/>
                <w:sz w:val="24"/>
                <w:szCs w:val="24"/>
              </w:rPr>
              <w:t>Методические рекомендации для педагогов ДОУ «Проектная деятельность дошкольников: разработка, осуществление, результат»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 Г.В.Тарасова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защиты позиций:  Подведение итогов профессионального мастерства педагогов  ДОУ «Пять  жемчужин»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9E715F">
              <w:rPr>
                <w:rFonts w:ascii="Times New Roman" w:hAnsi="Times New Roman"/>
                <w:sz w:val="24"/>
                <w:szCs w:val="24"/>
              </w:rPr>
              <w:t>арший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сундучок «ФГО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миф  или  реальность?»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воспитатель, заведующий. </w:t>
            </w:r>
          </w:p>
        </w:tc>
      </w:tr>
      <w:tr w:rsidR="00023C28" w:rsidTr="00023C28">
        <w:trPr>
          <w:trHeight w:val="932"/>
        </w:trPr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Изучение, обобщение и распрос</w:t>
            </w:r>
            <w:r w:rsidR="00083646">
              <w:rPr>
                <w:rFonts w:ascii="Times New Roman" w:hAnsi="Times New Roman"/>
                <w:sz w:val="24"/>
                <w:szCs w:val="24"/>
              </w:rPr>
              <w:t>транение ППО.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Сетевое взаимодействие между детскими садами города Волжского. 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1.Семинар-практикум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для педагогов ДОУ и города</w:t>
            </w:r>
            <w:r w:rsidR="00610C1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«Интеграция образовательных областей в организации </w:t>
            </w:r>
            <w:r w:rsidR="00083646">
              <w:rPr>
                <w:rFonts w:ascii="Times New Roman" w:hAnsi="Times New Roman"/>
                <w:sz w:val="24"/>
                <w:szCs w:val="24"/>
              </w:rPr>
              <w:t>педагогического процесса в ДОУ».</w:t>
            </w: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3C28" w:rsidRDefault="00023C28" w:rsidP="00822B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 Тарасова  Г.В.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Е.А Щербак  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 Соболева</w:t>
            </w:r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</w:p>
          <w:p w:rsidR="00023C28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Л.А Рвачёва</w:t>
            </w:r>
          </w:p>
          <w:p w:rsidR="00023C28" w:rsidRPr="00FD4692" w:rsidRDefault="00023C2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 Югова</w:t>
            </w:r>
          </w:p>
        </w:tc>
      </w:tr>
      <w:tr w:rsidR="00023C28" w:rsidTr="00023C28">
        <w:trPr>
          <w:trHeight w:val="1139"/>
        </w:trPr>
        <w:tc>
          <w:tcPr>
            <w:tcW w:w="6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3646" w:rsidRDefault="00023C28" w:rsidP="00023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22B08">
              <w:rPr>
                <w:rFonts w:ascii="Times New Roman" w:hAnsi="Times New Roman"/>
                <w:color w:val="C00000"/>
                <w:sz w:val="24"/>
                <w:szCs w:val="24"/>
              </w:rPr>
              <w:t>.</w:t>
            </w:r>
            <w:r w:rsidRPr="00023C28">
              <w:rPr>
                <w:rFonts w:ascii="Times New Roman" w:hAnsi="Times New Roman"/>
                <w:sz w:val="24"/>
                <w:szCs w:val="24"/>
              </w:rPr>
              <w:t xml:space="preserve">Открытое 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 городское </w:t>
            </w:r>
            <w:r w:rsidRPr="00023C28">
              <w:rPr>
                <w:rFonts w:ascii="Times New Roman" w:hAnsi="Times New Roman"/>
                <w:sz w:val="24"/>
                <w:szCs w:val="24"/>
              </w:rPr>
              <w:t>мероприятие «Технология проектирования в деятельности дошкольного учреждения»</w:t>
            </w:r>
          </w:p>
          <w:p w:rsidR="00023C28" w:rsidRDefault="00FD4692" w:rsidP="00023C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в рамках МО ДОУ «Школа мастерства»</w:t>
            </w:r>
            <w:r w:rsidR="00E4189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 Тарасова  Г.В.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Соколова Н.Н.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Гаврилова С.Ю</w:t>
            </w:r>
          </w:p>
          <w:p w:rsidR="00023C28" w:rsidRDefault="00023C28" w:rsidP="00023C28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Ямбурова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  <w:p w:rsidR="00023C28" w:rsidRDefault="00023C28" w:rsidP="00C773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Хотина Т.Е.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эффективности оздоровительной работы, анализ заболеваемости детей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Pr="0008364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ФИЗО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КосыреваЛ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6719C8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proofErr w:type="spellEnd"/>
            <w:r w:rsidR="006719C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медсестра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Мустафиева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0836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как средство 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творческого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развития детей»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 рамках подготовки к ЛОП).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Соколова Н.Н.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аттестации педагогов МБДОУ.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 для молодых воспитателей «Хочу все знать» (по плану)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  <w:r w:rsidR="005745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Клуб</w:t>
            </w:r>
            <w:r w:rsidR="00574576">
              <w:rPr>
                <w:rFonts w:ascii="Times New Roman" w:hAnsi="Times New Roman"/>
                <w:sz w:val="24"/>
                <w:szCs w:val="24"/>
              </w:rPr>
              <w:t xml:space="preserve"> «Сударушка»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74576" w:rsidRDefault="00574576" w:rsidP="00C7736B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№6,10,9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  <w:r w:rsidR="002815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методического кабинета: выставка «Здравствуй, лето краснощекое»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822B08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Диагностика, составление  общего мониторинга по итогам</w:t>
            </w:r>
            <w:r w:rsidR="00083646">
              <w:rPr>
                <w:rFonts w:ascii="Times New Roman" w:hAnsi="Times New Roman"/>
                <w:sz w:val="24"/>
                <w:szCs w:val="24"/>
              </w:rPr>
              <w:t xml:space="preserve">  учебного года.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08364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281543" w:rsidP="00C773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Акция  «День памяти»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к празднику «День Победы»)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574576" w:rsidTr="00281543">
        <w:tc>
          <w:tcPr>
            <w:tcW w:w="9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родителями</w:t>
            </w:r>
          </w:p>
        </w:tc>
      </w:tr>
      <w:tr w:rsidR="00574576" w:rsidTr="00281543"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Итоговые родительские собрания: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 стр</w:t>
            </w:r>
            <w:r w:rsidR="00083646">
              <w:rPr>
                <w:rFonts w:ascii="Times New Roman" w:hAnsi="Times New Roman"/>
                <w:sz w:val="24"/>
                <w:szCs w:val="24"/>
              </w:rPr>
              <w:t>аницам учебного года»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08364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 всех групп.</w:t>
            </w:r>
          </w:p>
        </w:tc>
      </w:tr>
    </w:tbl>
    <w:p w:rsidR="00574576" w:rsidRDefault="00574576" w:rsidP="0057457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Административно хозяйственная деятельность</w:t>
      </w:r>
    </w:p>
    <w:tbl>
      <w:tblPr>
        <w:tblW w:w="9772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674"/>
        <w:gridCol w:w="40"/>
        <w:gridCol w:w="6668"/>
        <w:gridCol w:w="2390"/>
      </w:tblGrid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Предварительное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компклектование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групп на новый учебный год.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Закупка материалов  на ремонт ДОУ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4.3. 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 территории (цветники, огороды)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574576" w:rsidTr="00C7736B"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Контрольно-аналитическая  деятельность</w:t>
            </w:r>
          </w:p>
        </w:tc>
      </w:tr>
      <w:tr w:rsidR="00574576" w:rsidTr="00C7736B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6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здоровья детей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по всем разделам программы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Оперативный: 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-Результаты работы по формированию навыков самообслуживания во всех группах.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-Работа воспитателей с детьми  по формированию ПДД.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-Анализ планов воспитателей</w:t>
            </w:r>
          </w:p>
          <w:p w:rsidR="00574576" w:rsidRDefault="00574576" w:rsidP="00C7736B">
            <w:pPr>
              <w:tabs>
                <w:tab w:val="left" w:pos="636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Итоговый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 в группах подготовительных №6.11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медсестра, инструктор по физической культуре, воспитатели, </w:t>
            </w:r>
          </w:p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574576" w:rsidTr="00C7736B">
        <w:trPr>
          <w:trHeight w:val="519"/>
        </w:trPr>
        <w:tc>
          <w:tcPr>
            <w:tcW w:w="9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before="120" w:after="12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Работа с детьми</w:t>
            </w:r>
          </w:p>
        </w:tc>
      </w:tr>
      <w:tr w:rsidR="00574576" w:rsidTr="00C7736B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Привлечение детей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«День памяти» 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Досуг, посвященный Дню Победы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руководители, воспитатели </w:t>
            </w:r>
          </w:p>
        </w:tc>
      </w:tr>
      <w:tr w:rsidR="00574576" w:rsidTr="00C7736B"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Выпускные вечера «До свидания, детский сад!»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 руководители, воспитатели</w:t>
            </w:r>
          </w:p>
          <w:p w:rsidR="00574576" w:rsidRDefault="00574576" w:rsidP="00C773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p w:rsidR="00574576" w:rsidRDefault="00574576"/>
    <w:sectPr w:rsidR="00574576" w:rsidSect="00AC2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3345" w:hanging="720"/>
      </w:pPr>
      <w:rPr>
        <w:rFonts w:ascii="Times New Roman" w:hAnsi="Times New Roman" w:cs="Times New Roman" w:hint="default"/>
        <w:b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2925" w:hanging="360"/>
      </w:pPr>
      <w:rPr>
        <w:rFonts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1B7E601D"/>
    <w:multiLevelType w:val="multilevel"/>
    <w:tmpl w:val="00FC1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27"/>
    <w:rsid w:val="00023C28"/>
    <w:rsid w:val="00045844"/>
    <w:rsid w:val="00047049"/>
    <w:rsid w:val="000531C4"/>
    <w:rsid w:val="000615EF"/>
    <w:rsid w:val="000619E1"/>
    <w:rsid w:val="00074E91"/>
    <w:rsid w:val="00083646"/>
    <w:rsid w:val="000A44A7"/>
    <w:rsid w:val="001029E0"/>
    <w:rsid w:val="00106FEA"/>
    <w:rsid w:val="001814AE"/>
    <w:rsid w:val="001B3068"/>
    <w:rsid w:val="001D6A9E"/>
    <w:rsid w:val="00204938"/>
    <w:rsid w:val="0027485C"/>
    <w:rsid w:val="00281543"/>
    <w:rsid w:val="002F675A"/>
    <w:rsid w:val="003379F7"/>
    <w:rsid w:val="00363D0E"/>
    <w:rsid w:val="00380660"/>
    <w:rsid w:val="00390BE7"/>
    <w:rsid w:val="0039551F"/>
    <w:rsid w:val="003D07F9"/>
    <w:rsid w:val="003D18BF"/>
    <w:rsid w:val="003E0EBD"/>
    <w:rsid w:val="003E7256"/>
    <w:rsid w:val="004035B8"/>
    <w:rsid w:val="00434690"/>
    <w:rsid w:val="00443970"/>
    <w:rsid w:val="004D3CDE"/>
    <w:rsid w:val="004F14CA"/>
    <w:rsid w:val="005074B9"/>
    <w:rsid w:val="00574576"/>
    <w:rsid w:val="0057642D"/>
    <w:rsid w:val="005779CB"/>
    <w:rsid w:val="00583EE6"/>
    <w:rsid w:val="005B7151"/>
    <w:rsid w:val="005E2927"/>
    <w:rsid w:val="00610C1E"/>
    <w:rsid w:val="00621F49"/>
    <w:rsid w:val="0064201A"/>
    <w:rsid w:val="00643E3C"/>
    <w:rsid w:val="00670BF1"/>
    <w:rsid w:val="006719C8"/>
    <w:rsid w:val="006A4FAC"/>
    <w:rsid w:val="006A610F"/>
    <w:rsid w:val="006B06C8"/>
    <w:rsid w:val="006D113D"/>
    <w:rsid w:val="00725D6A"/>
    <w:rsid w:val="0076308E"/>
    <w:rsid w:val="0079342A"/>
    <w:rsid w:val="007A48B8"/>
    <w:rsid w:val="007B26A4"/>
    <w:rsid w:val="007B6DB1"/>
    <w:rsid w:val="00822B08"/>
    <w:rsid w:val="008358F6"/>
    <w:rsid w:val="00901009"/>
    <w:rsid w:val="00933E85"/>
    <w:rsid w:val="009672C2"/>
    <w:rsid w:val="009A71AA"/>
    <w:rsid w:val="009A7EBF"/>
    <w:rsid w:val="009E715F"/>
    <w:rsid w:val="009F144A"/>
    <w:rsid w:val="00A34484"/>
    <w:rsid w:val="00A730A0"/>
    <w:rsid w:val="00AA10A8"/>
    <w:rsid w:val="00AA2EC9"/>
    <w:rsid w:val="00AC118D"/>
    <w:rsid w:val="00AC2EBE"/>
    <w:rsid w:val="00AC5639"/>
    <w:rsid w:val="00AE7752"/>
    <w:rsid w:val="00AF7C01"/>
    <w:rsid w:val="00B01BD5"/>
    <w:rsid w:val="00BA0637"/>
    <w:rsid w:val="00BB7FA5"/>
    <w:rsid w:val="00BD698D"/>
    <w:rsid w:val="00C5009C"/>
    <w:rsid w:val="00C7736B"/>
    <w:rsid w:val="00C8699A"/>
    <w:rsid w:val="00CA4E30"/>
    <w:rsid w:val="00CE20A1"/>
    <w:rsid w:val="00CE5522"/>
    <w:rsid w:val="00D0061D"/>
    <w:rsid w:val="00D3160A"/>
    <w:rsid w:val="00D329D4"/>
    <w:rsid w:val="00E41896"/>
    <w:rsid w:val="00F07D1D"/>
    <w:rsid w:val="00F3155A"/>
    <w:rsid w:val="00F50B46"/>
    <w:rsid w:val="00F67621"/>
    <w:rsid w:val="00F8079B"/>
    <w:rsid w:val="00FD13F2"/>
    <w:rsid w:val="00FD4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76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74576"/>
    <w:pPr>
      <w:ind w:left="720"/>
    </w:pPr>
  </w:style>
  <w:style w:type="character" w:customStyle="1" w:styleId="WW8Num1z0">
    <w:name w:val="WW8Num1z0"/>
    <w:rsid w:val="00574576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574576"/>
    <w:rPr>
      <w:rFonts w:hint="default"/>
    </w:rPr>
  </w:style>
  <w:style w:type="character" w:customStyle="1" w:styleId="WW8Num3z0">
    <w:name w:val="WW8Num3z0"/>
    <w:rsid w:val="00574576"/>
    <w:rPr>
      <w:rFonts w:hint="default"/>
    </w:rPr>
  </w:style>
  <w:style w:type="character" w:customStyle="1" w:styleId="WW8Num4z0">
    <w:name w:val="WW8Num4z0"/>
    <w:rsid w:val="00574576"/>
    <w:rPr>
      <w:rFonts w:hint="default"/>
    </w:rPr>
  </w:style>
  <w:style w:type="character" w:customStyle="1" w:styleId="WW8Num4z1">
    <w:name w:val="WW8Num4z1"/>
    <w:rsid w:val="00574576"/>
  </w:style>
  <w:style w:type="character" w:customStyle="1" w:styleId="WW8Num4z2">
    <w:name w:val="WW8Num4z2"/>
    <w:rsid w:val="00574576"/>
  </w:style>
  <w:style w:type="character" w:customStyle="1" w:styleId="WW8Num4z3">
    <w:name w:val="WW8Num4z3"/>
    <w:rsid w:val="00574576"/>
  </w:style>
  <w:style w:type="character" w:customStyle="1" w:styleId="WW8Num4z4">
    <w:name w:val="WW8Num4z4"/>
    <w:rsid w:val="00574576"/>
  </w:style>
  <w:style w:type="character" w:customStyle="1" w:styleId="WW8Num4z5">
    <w:name w:val="WW8Num4z5"/>
    <w:rsid w:val="00574576"/>
  </w:style>
  <w:style w:type="character" w:customStyle="1" w:styleId="WW8Num4z6">
    <w:name w:val="WW8Num4z6"/>
    <w:rsid w:val="00574576"/>
  </w:style>
  <w:style w:type="character" w:customStyle="1" w:styleId="WW8Num4z7">
    <w:name w:val="WW8Num4z7"/>
    <w:rsid w:val="00574576"/>
  </w:style>
  <w:style w:type="character" w:customStyle="1" w:styleId="WW8Num4z8">
    <w:name w:val="WW8Num4z8"/>
    <w:rsid w:val="00574576"/>
  </w:style>
  <w:style w:type="character" w:customStyle="1" w:styleId="WW8Num2z1">
    <w:name w:val="WW8Num2z1"/>
    <w:rsid w:val="00574576"/>
  </w:style>
  <w:style w:type="character" w:customStyle="1" w:styleId="WW8Num2z2">
    <w:name w:val="WW8Num2z2"/>
    <w:rsid w:val="00574576"/>
  </w:style>
  <w:style w:type="character" w:customStyle="1" w:styleId="WW8Num2z3">
    <w:name w:val="WW8Num2z3"/>
    <w:rsid w:val="00574576"/>
  </w:style>
  <w:style w:type="character" w:customStyle="1" w:styleId="WW8Num2z4">
    <w:name w:val="WW8Num2z4"/>
    <w:rsid w:val="00574576"/>
  </w:style>
  <w:style w:type="character" w:customStyle="1" w:styleId="WW8Num2z5">
    <w:name w:val="WW8Num2z5"/>
    <w:rsid w:val="00574576"/>
  </w:style>
  <w:style w:type="character" w:customStyle="1" w:styleId="WW8Num2z6">
    <w:name w:val="WW8Num2z6"/>
    <w:rsid w:val="00574576"/>
  </w:style>
  <w:style w:type="character" w:customStyle="1" w:styleId="WW8Num2z7">
    <w:name w:val="WW8Num2z7"/>
    <w:rsid w:val="00574576"/>
  </w:style>
  <w:style w:type="character" w:customStyle="1" w:styleId="WW8Num2z8">
    <w:name w:val="WW8Num2z8"/>
    <w:rsid w:val="00574576"/>
  </w:style>
  <w:style w:type="character" w:customStyle="1" w:styleId="WW8Num3z1">
    <w:name w:val="WW8Num3z1"/>
    <w:rsid w:val="00574576"/>
  </w:style>
  <w:style w:type="character" w:customStyle="1" w:styleId="WW8Num3z2">
    <w:name w:val="WW8Num3z2"/>
    <w:rsid w:val="00574576"/>
  </w:style>
  <w:style w:type="character" w:customStyle="1" w:styleId="WW8Num3z3">
    <w:name w:val="WW8Num3z3"/>
    <w:rsid w:val="00574576"/>
  </w:style>
  <w:style w:type="character" w:customStyle="1" w:styleId="WW8Num3z4">
    <w:name w:val="WW8Num3z4"/>
    <w:rsid w:val="00574576"/>
  </w:style>
  <w:style w:type="character" w:customStyle="1" w:styleId="WW8Num3z5">
    <w:name w:val="WW8Num3z5"/>
    <w:rsid w:val="00574576"/>
  </w:style>
  <w:style w:type="character" w:customStyle="1" w:styleId="WW8Num3z6">
    <w:name w:val="WW8Num3z6"/>
    <w:rsid w:val="00574576"/>
  </w:style>
  <w:style w:type="character" w:customStyle="1" w:styleId="WW8Num3z7">
    <w:name w:val="WW8Num3z7"/>
    <w:rsid w:val="00574576"/>
  </w:style>
  <w:style w:type="character" w:customStyle="1" w:styleId="WW8Num3z8">
    <w:name w:val="WW8Num3z8"/>
    <w:rsid w:val="00574576"/>
  </w:style>
  <w:style w:type="character" w:customStyle="1" w:styleId="WW8Num5z0">
    <w:name w:val="WW8Num5z0"/>
    <w:rsid w:val="00574576"/>
    <w:rPr>
      <w:rFonts w:hint="default"/>
    </w:rPr>
  </w:style>
  <w:style w:type="character" w:customStyle="1" w:styleId="WW8Num5z1">
    <w:name w:val="WW8Num5z1"/>
    <w:rsid w:val="00574576"/>
  </w:style>
  <w:style w:type="character" w:customStyle="1" w:styleId="WW8Num5z2">
    <w:name w:val="WW8Num5z2"/>
    <w:rsid w:val="00574576"/>
  </w:style>
  <w:style w:type="character" w:customStyle="1" w:styleId="WW8Num5z3">
    <w:name w:val="WW8Num5z3"/>
    <w:rsid w:val="00574576"/>
  </w:style>
  <w:style w:type="character" w:customStyle="1" w:styleId="WW8Num5z4">
    <w:name w:val="WW8Num5z4"/>
    <w:rsid w:val="00574576"/>
  </w:style>
  <w:style w:type="character" w:customStyle="1" w:styleId="WW8Num5z5">
    <w:name w:val="WW8Num5z5"/>
    <w:rsid w:val="00574576"/>
  </w:style>
  <w:style w:type="character" w:customStyle="1" w:styleId="WW8Num5z6">
    <w:name w:val="WW8Num5z6"/>
    <w:rsid w:val="00574576"/>
  </w:style>
  <w:style w:type="character" w:customStyle="1" w:styleId="WW8Num5z7">
    <w:name w:val="WW8Num5z7"/>
    <w:rsid w:val="00574576"/>
  </w:style>
  <w:style w:type="character" w:customStyle="1" w:styleId="WW8Num5z8">
    <w:name w:val="WW8Num5z8"/>
    <w:rsid w:val="00574576"/>
  </w:style>
  <w:style w:type="character" w:customStyle="1" w:styleId="WW8Num6z0">
    <w:name w:val="WW8Num6z0"/>
    <w:rsid w:val="00574576"/>
    <w:rPr>
      <w:rFonts w:hint="default"/>
    </w:rPr>
  </w:style>
  <w:style w:type="character" w:customStyle="1" w:styleId="WW8Num6z1">
    <w:name w:val="WW8Num6z1"/>
    <w:rsid w:val="00574576"/>
  </w:style>
  <w:style w:type="character" w:customStyle="1" w:styleId="WW8Num6z2">
    <w:name w:val="WW8Num6z2"/>
    <w:rsid w:val="00574576"/>
  </w:style>
  <w:style w:type="character" w:customStyle="1" w:styleId="WW8Num6z3">
    <w:name w:val="WW8Num6z3"/>
    <w:rsid w:val="00574576"/>
  </w:style>
  <w:style w:type="character" w:customStyle="1" w:styleId="WW8Num6z4">
    <w:name w:val="WW8Num6z4"/>
    <w:rsid w:val="00574576"/>
  </w:style>
  <w:style w:type="character" w:customStyle="1" w:styleId="WW8Num6z5">
    <w:name w:val="WW8Num6z5"/>
    <w:rsid w:val="00574576"/>
  </w:style>
  <w:style w:type="character" w:customStyle="1" w:styleId="WW8Num6z6">
    <w:name w:val="WW8Num6z6"/>
    <w:rsid w:val="00574576"/>
  </w:style>
  <w:style w:type="character" w:customStyle="1" w:styleId="WW8Num6z7">
    <w:name w:val="WW8Num6z7"/>
    <w:rsid w:val="00574576"/>
  </w:style>
  <w:style w:type="character" w:customStyle="1" w:styleId="WW8Num6z8">
    <w:name w:val="WW8Num6z8"/>
    <w:rsid w:val="00574576"/>
  </w:style>
  <w:style w:type="character" w:customStyle="1" w:styleId="WW8Num7z0">
    <w:name w:val="WW8Num7z0"/>
    <w:rsid w:val="00574576"/>
    <w:rPr>
      <w:rFonts w:hint="default"/>
    </w:rPr>
  </w:style>
  <w:style w:type="character" w:customStyle="1" w:styleId="WW8Num7z1">
    <w:name w:val="WW8Num7z1"/>
    <w:rsid w:val="00574576"/>
  </w:style>
  <w:style w:type="character" w:customStyle="1" w:styleId="WW8Num7z2">
    <w:name w:val="WW8Num7z2"/>
    <w:rsid w:val="00574576"/>
  </w:style>
  <w:style w:type="character" w:customStyle="1" w:styleId="WW8Num7z3">
    <w:name w:val="WW8Num7z3"/>
    <w:rsid w:val="00574576"/>
  </w:style>
  <w:style w:type="character" w:customStyle="1" w:styleId="WW8Num7z4">
    <w:name w:val="WW8Num7z4"/>
    <w:rsid w:val="00574576"/>
  </w:style>
  <w:style w:type="character" w:customStyle="1" w:styleId="WW8Num7z5">
    <w:name w:val="WW8Num7z5"/>
    <w:rsid w:val="00574576"/>
  </w:style>
  <w:style w:type="character" w:customStyle="1" w:styleId="WW8Num7z6">
    <w:name w:val="WW8Num7z6"/>
    <w:rsid w:val="00574576"/>
  </w:style>
  <w:style w:type="character" w:customStyle="1" w:styleId="WW8Num7z7">
    <w:name w:val="WW8Num7z7"/>
    <w:rsid w:val="00574576"/>
  </w:style>
  <w:style w:type="character" w:customStyle="1" w:styleId="WW8Num7z8">
    <w:name w:val="WW8Num7z8"/>
    <w:rsid w:val="00574576"/>
  </w:style>
  <w:style w:type="character" w:customStyle="1" w:styleId="WW8Num8z0">
    <w:name w:val="WW8Num8z0"/>
    <w:rsid w:val="00574576"/>
    <w:rPr>
      <w:rFonts w:hint="default"/>
    </w:rPr>
  </w:style>
  <w:style w:type="character" w:customStyle="1" w:styleId="WW8Num8z1">
    <w:name w:val="WW8Num8z1"/>
    <w:rsid w:val="00574576"/>
  </w:style>
  <w:style w:type="character" w:customStyle="1" w:styleId="WW8Num8z2">
    <w:name w:val="WW8Num8z2"/>
    <w:rsid w:val="00574576"/>
  </w:style>
  <w:style w:type="character" w:customStyle="1" w:styleId="WW8Num8z3">
    <w:name w:val="WW8Num8z3"/>
    <w:rsid w:val="00574576"/>
  </w:style>
  <w:style w:type="character" w:customStyle="1" w:styleId="WW8Num8z4">
    <w:name w:val="WW8Num8z4"/>
    <w:rsid w:val="00574576"/>
  </w:style>
  <w:style w:type="character" w:customStyle="1" w:styleId="WW8Num8z5">
    <w:name w:val="WW8Num8z5"/>
    <w:rsid w:val="00574576"/>
  </w:style>
  <w:style w:type="character" w:customStyle="1" w:styleId="WW8Num8z6">
    <w:name w:val="WW8Num8z6"/>
    <w:rsid w:val="00574576"/>
  </w:style>
  <w:style w:type="character" w:customStyle="1" w:styleId="WW8Num8z7">
    <w:name w:val="WW8Num8z7"/>
    <w:rsid w:val="00574576"/>
  </w:style>
  <w:style w:type="character" w:customStyle="1" w:styleId="WW8Num8z8">
    <w:name w:val="WW8Num8z8"/>
    <w:rsid w:val="00574576"/>
  </w:style>
  <w:style w:type="character" w:customStyle="1" w:styleId="WW8Num9z0">
    <w:name w:val="WW8Num9z0"/>
    <w:rsid w:val="00574576"/>
    <w:rPr>
      <w:rFonts w:hint="default"/>
    </w:rPr>
  </w:style>
  <w:style w:type="character" w:customStyle="1" w:styleId="WW8Num9z1">
    <w:name w:val="WW8Num9z1"/>
    <w:rsid w:val="00574576"/>
  </w:style>
  <w:style w:type="character" w:customStyle="1" w:styleId="WW8Num9z2">
    <w:name w:val="WW8Num9z2"/>
    <w:rsid w:val="00574576"/>
  </w:style>
  <w:style w:type="character" w:customStyle="1" w:styleId="WW8Num9z3">
    <w:name w:val="WW8Num9z3"/>
    <w:rsid w:val="00574576"/>
  </w:style>
  <w:style w:type="character" w:customStyle="1" w:styleId="WW8Num9z4">
    <w:name w:val="WW8Num9z4"/>
    <w:rsid w:val="00574576"/>
  </w:style>
  <w:style w:type="character" w:customStyle="1" w:styleId="WW8Num9z5">
    <w:name w:val="WW8Num9z5"/>
    <w:rsid w:val="00574576"/>
  </w:style>
  <w:style w:type="character" w:customStyle="1" w:styleId="WW8Num9z6">
    <w:name w:val="WW8Num9z6"/>
    <w:rsid w:val="00574576"/>
  </w:style>
  <w:style w:type="character" w:customStyle="1" w:styleId="WW8Num9z7">
    <w:name w:val="WW8Num9z7"/>
    <w:rsid w:val="00574576"/>
  </w:style>
  <w:style w:type="character" w:customStyle="1" w:styleId="WW8Num9z8">
    <w:name w:val="WW8Num9z8"/>
    <w:rsid w:val="00574576"/>
  </w:style>
  <w:style w:type="character" w:customStyle="1" w:styleId="WW8Num10z0">
    <w:name w:val="WW8Num10z0"/>
    <w:rsid w:val="00574576"/>
    <w:rPr>
      <w:rFonts w:ascii="Symbol" w:hAnsi="Symbol" w:cs="Symbol" w:hint="default"/>
    </w:rPr>
  </w:style>
  <w:style w:type="character" w:customStyle="1" w:styleId="WW8Num10z1">
    <w:name w:val="WW8Num10z1"/>
    <w:rsid w:val="00574576"/>
    <w:rPr>
      <w:rFonts w:ascii="Courier New" w:hAnsi="Courier New" w:cs="Courier New" w:hint="default"/>
    </w:rPr>
  </w:style>
  <w:style w:type="character" w:customStyle="1" w:styleId="WW8Num10z2">
    <w:name w:val="WW8Num10z2"/>
    <w:rsid w:val="00574576"/>
    <w:rPr>
      <w:rFonts w:ascii="Wingdings" w:hAnsi="Wingdings" w:cs="Wingdings" w:hint="default"/>
    </w:rPr>
  </w:style>
  <w:style w:type="character" w:customStyle="1" w:styleId="WW8Num11z0">
    <w:name w:val="WW8Num11z0"/>
    <w:rsid w:val="00574576"/>
    <w:rPr>
      <w:rFonts w:hint="default"/>
    </w:rPr>
  </w:style>
  <w:style w:type="character" w:customStyle="1" w:styleId="WW8Num11z1">
    <w:name w:val="WW8Num11z1"/>
    <w:rsid w:val="00574576"/>
  </w:style>
  <w:style w:type="character" w:customStyle="1" w:styleId="WW8Num11z2">
    <w:name w:val="WW8Num11z2"/>
    <w:rsid w:val="00574576"/>
  </w:style>
  <w:style w:type="character" w:customStyle="1" w:styleId="WW8Num11z3">
    <w:name w:val="WW8Num11z3"/>
    <w:rsid w:val="00574576"/>
  </w:style>
  <w:style w:type="character" w:customStyle="1" w:styleId="WW8Num11z4">
    <w:name w:val="WW8Num11z4"/>
    <w:rsid w:val="00574576"/>
  </w:style>
  <w:style w:type="character" w:customStyle="1" w:styleId="WW8Num11z5">
    <w:name w:val="WW8Num11z5"/>
    <w:rsid w:val="00574576"/>
  </w:style>
  <w:style w:type="character" w:customStyle="1" w:styleId="WW8Num11z6">
    <w:name w:val="WW8Num11z6"/>
    <w:rsid w:val="00574576"/>
  </w:style>
  <w:style w:type="character" w:customStyle="1" w:styleId="WW8Num11z7">
    <w:name w:val="WW8Num11z7"/>
    <w:rsid w:val="00574576"/>
  </w:style>
  <w:style w:type="character" w:customStyle="1" w:styleId="WW8Num11z8">
    <w:name w:val="WW8Num11z8"/>
    <w:rsid w:val="00574576"/>
  </w:style>
  <w:style w:type="character" w:customStyle="1" w:styleId="WW8Num12z0">
    <w:name w:val="WW8Num12z0"/>
    <w:rsid w:val="00574576"/>
    <w:rPr>
      <w:rFonts w:hint="default"/>
    </w:rPr>
  </w:style>
  <w:style w:type="character" w:customStyle="1" w:styleId="WW8Num12z1">
    <w:name w:val="WW8Num12z1"/>
    <w:rsid w:val="00574576"/>
  </w:style>
  <w:style w:type="character" w:customStyle="1" w:styleId="WW8Num12z2">
    <w:name w:val="WW8Num12z2"/>
    <w:rsid w:val="00574576"/>
  </w:style>
  <w:style w:type="character" w:customStyle="1" w:styleId="WW8Num12z3">
    <w:name w:val="WW8Num12z3"/>
    <w:rsid w:val="00574576"/>
  </w:style>
  <w:style w:type="character" w:customStyle="1" w:styleId="WW8Num12z4">
    <w:name w:val="WW8Num12z4"/>
    <w:rsid w:val="00574576"/>
  </w:style>
  <w:style w:type="character" w:customStyle="1" w:styleId="WW8Num12z5">
    <w:name w:val="WW8Num12z5"/>
    <w:rsid w:val="00574576"/>
  </w:style>
  <w:style w:type="character" w:customStyle="1" w:styleId="WW8Num12z6">
    <w:name w:val="WW8Num12z6"/>
    <w:rsid w:val="00574576"/>
  </w:style>
  <w:style w:type="character" w:customStyle="1" w:styleId="WW8Num12z7">
    <w:name w:val="WW8Num12z7"/>
    <w:rsid w:val="00574576"/>
  </w:style>
  <w:style w:type="character" w:customStyle="1" w:styleId="WW8Num12z8">
    <w:name w:val="WW8Num12z8"/>
    <w:rsid w:val="00574576"/>
  </w:style>
  <w:style w:type="character" w:customStyle="1" w:styleId="WW8Num13z0">
    <w:name w:val="WW8Num13z0"/>
    <w:rsid w:val="00574576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574576"/>
  </w:style>
  <w:style w:type="character" w:customStyle="1" w:styleId="WW8Num13z2">
    <w:name w:val="WW8Num13z2"/>
    <w:rsid w:val="00574576"/>
  </w:style>
  <w:style w:type="character" w:customStyle="1" w:styleId="WW8Num13z3">
    <w:name w:val="WW8Num13z3"/>
    <w:rsid w:val="00574576"/>
  </w:style>
  <w:style w:type="character" w:customStyle="1" w:styleId="WW8Num13z4">
    <w:name w:val="WW8Num13z4"/>
    <w:rsid w:val="00574576"/>
  </w:style>
  <w:style w:type="character" w:customStyle="1" w:styleId="WW8Num13z5">
    <w:name w:val="WW8Num13z5"/>
    <w:rsid w:val="00574576"/>
  </w:style>
  <w:style w:type="character" w:customStyle="1" w:styleId="WW8Num13z6">
    <w:name w:val="WW8Num13z6"/>
    <w:rsid w:val="00574576"/>
  </w:style>
  <w:style w:type="character" w:customStyle="1" w:styleId="WW8Num13z7">
    <w:name w:val="WW8Num13z7"/>
    <w:rsid w:val="00574576"/>
  </w:style>
  <w:style w:type="character" w:customStyle="1" w:styleId="WW8Num13z8">
    <w:name w:val="WW8Num13z8"/>
    <w:rsid w:val="00574576"/>
  </w:style>
  <w:style w:type="character" w:customStyle="1" w:styleId="WW8Num14z0">
    <w:name w:val="WW8Num14z0"/>
    <w:rsid w:val="00574576"/>
    <w:rPr>
      <w:rFonts w:hint="default"/>
    </w:rPr>
  </w:style>
  <w:style w:type="character" w:customStyle="1" w:styleId="WW8Num14z1">
    <w:name w:val="WW8Num14z1"/>
    <w:rsid w:val="00574576"/>
  </w:style>
  <w:style w:type="character" w:customStyle="1" w:styleId="WW8Num14z2">
    <w:name w:val="WW8Num14z2"/>
    <w:rsid w:val="00574576"/>
  </w:style>
  <w:style w:type="character" w:customStyle="1" w:styleId="WW8Num14z3">
    <w:name w:val="WW8Num14z3"/>
    <w:rsid w:val="00574576"/>
  </w:style>
  <w:style w:type="character" w:customStyle="1" w:styleId="WW8Num14z4">
    <w:name w:val="WW8Num14z4"/>
    <w:rsid w:val="00574576"/>
  </w:style>
  <w:style w:type="character" w:customStyle="1" w:styleId="WW8Num14z5">
    <w:name w:val="WW8Num14z5"/>
    <w:rsid w:val="00574576"/>
  </w:style>
  <w:style w:type="character" w:customStyle="1" w:styleId="WW8Num14z6">
    <w:name w:val="WW8Num14z6"/>
    <w:rsid w:val="00574576"/>
  </w:style>
  <w:style w:type="character" w:customStyle="1" w:styleId="WW8Num14z7">
    <w:name w:val="WW8Num14z7"/>
    <w:rsid w:val="00574576"/>
  </w:style>
  <w:style w:type="character" w:customStyle="1" w:styleId="WW8Num14z8">
    <w:name w:val="WW8Num14z8"/>
    <w:rsid w:val="00574576"/>
  </w:style>
  <w:style w:type="character" w:customStyle="1" w:styleId="WW8Num15z0">
    <w:name w:val="WW8Num15z0"/>
    <w:rsid w:val="00574576"/>
    <w:rPr>
      <w:rFonts w:hint="default"/>
    </w:rPr>
  </w:style>
  <w:style w:type="character" w:customStyle="1" w:styleId="WW8Num15z1">
    <w:name w:val="WW8Num15z1"/>
    <w:rsid w:val="00574576"/>
  </w:style>
  <w:style w:type="character" w:customStyle="1" w:styleId="WW8Num15z2">
    <w:name w:val="WW8Num15z2"/>
    <w:rsid w:val="00574576"/>
  </w:style>
  <w:style w:type="character" w:customStyle="1" w:styleId="WW8Num15z3">
    <w:name w:val="WW8Num15z3"/>
    <w:rsid w:val="00574576"/>
  </w:style>
  <w:style w:type="character" w:customStyle="1" w:styleId="WW8Num15z4">
    <w:name w:val="WW8Num15z4"/>
    <w:rsid w:val="00574576"/>
  </w:style>
  <w:style w:type="character" w:customStyle="1" w:styleId="WW8Num15z5">
    <w:name w:val="WW8Num15z5"/>
    <w:rsid w:val="00574576"/>
  </w:style>
  <w:style w:type="character" w:customStyle="1" w:styleId="WW8Num15z6">
    <w:name w:val="WW8Num15z6"/>
    <w:rsid w:val="00574576"/>
  </w:style>
  <w:style w:type="character" w:customStyle="1" w:styleId="WW8Num15z7">
    <w:name w:val="WW8Num15z7"/>
    <w:rsid w:val="00574576"/>
  </w:style>
  <w:style w:type="character" w:customStyle="1" w:styleId="WW8Num15z8">
    <w:name w:val="WW8Num15z8"/>
    <w:rsid w:val="00574576"/>
  </w:style>
  <w:style w:type="character" w:customStyle="1" w:styleId="WW8Num16z0">
    <w:name w:val="WW8Num16z0"/>
    <w:rsid w:val="00574576"/>
    <w:rPr>
      <w:rFonts w:hint="default"/>
    </w:rPr>
  </w:style>
  <w:style w:type="character" w:customStyle="1" w:styleId="WW8Num16z1">
    <w:name w:val="WW8Num16z1"/>
    <w:rsid w:val="00574576"/>
  </w:style>
  <w:style w:type="character" w:customStyle="1" w:styleId="WW8Num16z2">
    <w:name w:val="WW8Num16z2"/>
    <w:rsid w:val="00574576"/>
  </w:style>
  <w:style w:type="character" w:customStyle="1" w:styleId="WW8Num16z3">
    <w:name w:val="WW8Num16z3"/>
    <w:rsid w:val="00574576"/>
  </w:style>
  <w:style w:type="character" w:customStyle="1" w:styleId="WW8Num16z4">
    <w:name w:val="WW8Num16z4"/>
    <w:rsid w:val="00574576"/>
  </w:style>
  <w:style w:type="character" w:customStyle="1" w:styleId="WW8Num16z5">
    <w:name w:val="WW8Num16z5"/>
    <w:rsid w:val="00574576"/>
  </w:style>
  <w:style w:type="character" w:customStyle="1" w:styleId="WW8Num16z6">
    <w:name w:val="WW8Num16z6"/>
    <w:rsid w:val="00574576"/>
  </w:style>
  <w:style w:type="character" w:customStyle="1" w:styleId="WW8Num16z7">
    <w:name w:val="WW8Num16z7"/>
    <w:rsid w:val="00574576"/>
  </w:style>
  <w:style w:type="character" w:customStyle="1" w:styleId="WW8Num16z8">
    <w:name w:val="WW8Num16z8"/>
    <w:rsid w:val="00574576"/>
  </w:style>
  <w:style w:type="character" w:customStyle="1" w:styleId="WW8Num17z0">
    <w:name w:val="WW8Num17z0"/>
    <w:rsid w:val="00574576"/>
    <w:rPr>
      <w:rFonts w:ascii="Symbol" w:hAnsi="Symbol" w:cs="Symbol" w:hint="default"/>
    </w:rPr>
  </w:style>
  <w:style w:type="character" w:customStyle="1" w:styleId="WW8Num17z1">
    <w:name w:val="WW8Num17z1"/>
    <w:rsid w:val="00574576"/>
    <w:rPr>
      <w:rFonts w:ascii="Courier New" w:hAnsi="Courier New" w:cs="Courier New" w:hint="default"/>
    </w:rPr>
  </w:style>
  <w:style w:type="character" w:customStyle="1" w:styleId="WW8Num17z2">
    <w:name w:val="WW8Num17z2"/>
    <w:rsid w:val="00574576"/>
    <w:rPr>
      <w:rFonts w:ascii="Wingdings" w:hAnsi="Wingdings" w:cs="Wingdings" w:hint="default"/>
    </w:rPr>
  </w:style>
  <w:style w:type="character" w:customStyle="1" w:styleId="WW8Num18z0">
    <w:name w:val="WW8Num18z0"/>
    <w:rsid w:val="00574576"/>
    <w:rPr>
      <w:rFonts w:hint="default"/>
    </w:rPr>
  </w:style>
  <w:style w:type="character" w:customStyle="1" w:styleId="WW8Num18z1">
    <w:name w:val="WW8Num18z1"/>
    <w:rsid w:val="00574576"/>
  </w:style>
  <w:style w:type="character" w:customStyle="1" w:styleId="WW8Num18z2">
    <w:name w:val="WW8Num18z2"/>
    <w:rsid w:val="00574576"/>
  </w:style>
  <w:style w:type="character" w:customStyle="1" w:styleId="WW8Num18z3">
    <w:name w:val="WW8Num18z3"/>
    <w:rsid w:val="00574576"/>
  </w:style>
  <w:style w:type="character" w:customStyle="1" w:styleId="WW8Num18z4">
    <w:name w:val="WW8Num18z4"/>
    <w:rsid w:val="00574576"/>
  </w:style>
  <w:style w:type="character" w:customStyle="1" w:styleId="WW8Num18z5">
    <w:name w:val="WW8Num18z5"/>
    <w:rsid w:val="00574576"/>
  </w:style>
  <w:style w:type="character" w:customStyle="1" w:styleId="WW8Num18z6">
    <w:name w:val="WW8Num18z6"/>
    <w:rsid w:val="00574576"/>
  </w:style>
  <w:style w:type="character" w:customStyle="1" w:styleId="WW8Num18z7">
    <w:name w:val="WW8Num18z7"/>
    <w:rsid w:val="00574576"/>
  </w:style>
  <w:style w:type="character" w:customStyle="1" w:styleId="WW8Num18z8">
    <w:name w:val="WW8Num18z8"/>
    <w:rsid w:val="00574576"/>
  </w:style>
  <w:style w:type="character" w:customStyle="1" w:styleId="WW8Num19z0">
    <w:name w:val="WW8Num19z0"/>
    <w:rsid w:val="00574576"/>
    <w:rPr>
      <w:rFonts w:hint="default"/>
    </w:rPr>
  </w:style>
  <w:style w:type="character" w:customStyle="1" w:styleId="WW8Num19z1">
    <w:name w:val="WW8Num19z1"/>
    <w:rsid w:val="00574576"/>
  </w:style>
  <w:style w:type="character" w:customStyle="1" w:styleId="WW8Num19z2">
    <w:name w:val="WW8Num19z2"/>
    <w:rsid w:val="00574576"/>
  </w:style>
  <w:style w:type="character" w:customStyle="1" w:styleId="WW8Num19z3">
    <w:name w:val="WW8Num19z3"/>
    <w:rsid w:val="00574576"/>
  </w:style>
  <w:style w:type="character" w:customStyle="1" w:styleId="WW8Num19z4">
    <w:name w:val="WW8Num19z4"/>
    <w:rsid w:val="00574576"/>
  </w:style>
  <w:style w:type="character" w:customStyle="1" w:styleId="WW8Num19z5">
    <w:name w:val="WW8Num19z5"/>
    <w:rsid w:val="00574576"/>
  </w:style>
  <w:style w:type="character" w:customStyle="1" w:styleId="WW8Num19z6">
    <w:name w:val="WW8Num19z6"/>
    <w:rsid w:val="00574576"/>
  </w:style>
  <w:style w:type="character" w:customStyle="1" w:styleId="WW8Num19z7">
    <w:name w:val="WW8Num19z7"/>
    <w:rsid w:val="00574576"/>
  </w:style>
  <w:style w:type="character" w:customStyle="1" w:styleId="WW8Num19z8">
    <w:name w:val="WW8Num19z8"/>
    <w:rsid w:val="00574576"/>
  </w:style>
  <w:style w:type="character" w:customStyle="1" w:styleId="WW8Num20z0">
    <w:name w:val="WW8Num20z0"/>
    <w:rsid w:val="00574576"/>
    <w:rPr>
      <w:rFonts w:hint="default"/>
    </w:rPr>
  </w:style>
  <w:style w:type="character" w:customStyle="1" w:styleId="WW8Num20z1">
    <w:name w:val="WW8Num20z1"/>
    <w:rsid w:val="00574576"/>
  </w:style>
  <w:style w:type="character" w:customStyle="1" w:styleId="WW8Num20z2">
    <w:name w:val="WW8Num20z2"/>
    <w:rsid w:val="00574576"/>
  </w:style>
  <w:style w:type="character" w:customStyle="1" w:styleId="WW8Num20z3">
    <w:name w:val="WW8Num20z3"/>
    <w:rsid w:val="00574576"/>
  </w:style>
  <w:style w:type="character" w:customStyle="1" w:styleId="WW8Num20z4">
    <w:name w:val="WW8Num20z4"/>
    <w:rsid w:val="00574576"/>
  </w:style>
  <w:style w:type="character" w:customStyle="1" w:styleId="WW8Num20z5">
    <w:name w:val="WW8Num20z5"/>
    <w:rsid w:val="00574576"/>
  </w:style>
  <w:style w:type="character" w:customStyle="1" w:styleId="WW8Num20z6">
    <w:name w:val="WW8Num20z6"/>
    <w:rsid w:val="00574576"/>
  </w:style>
  <w:style w:type="character" w:customStyle="1" w:styleId="WW8Num20z7">
    <w:name w:val="WW8Num20z7"/>
    <w:rsid w:val="00574576"/>
  </w:style>
  <w:style w:type="character" w:customStyle="1" w:styleId="WW8Num20z8">
    <w:name w:val="WW8Num20z8"/>
    <w:rsid w:val="00574576"/>
  </w:style>
  <w:style w:type="character" w:customStyle="1" w:styleId="1">
    <w:name w:val="Основной шрифт абзаца1"/>
    <w:rsid w:val="00574576"/>
  </w:style>
  <w:style w:type="character" w:styleId="a4">
    <w:name w:val="Strong"/>
    <w:qFormat/>
    <w:rsid w:val="00574576"/>
    <w:rPr>
      <w:b/>
      <w:bCs/>
    </w:rPr>
  </w:style>
  <w:style w:type="paragraph" w:customStyle="1" w:styleId="a5">
    <w:name w:val="Заголовок"/>
    <w:basedOn w:val="a"/>
    <w:next w:val="a6"/>
    <w:rsid w:val="0057457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link w:val="a7"/>
    <w:rsid w:val="00574576"/>
    <w:pPr>
      <w:spacing w:after="120"/>
    </w:pPr>
  </w:style>
  <w:style w:type="character" w:customStyle="1" w:styleId="a7">
    <w:name w:val="Основной текст Знак"/>
    <w:basedOn w:val="a0"/>
    <w:link w:val="a6"/>
    <w:rsid w:val="00574576"/>
    <w:rPr>
      <w:rFonts w:ascii="Calibri" w:eastAsia="Calibri" w:hAnsi="Calibri" w:cs="Times New Roman"/>
      <w:lang w:eastAsia="ar-SA"/>
    </w:rPr>
  </w:style>
  <w:style w:type="paragraph" w:styleId="a8">
    <w:name w:val="List"/>
    <w:basedOn w:val="a6"/>
    <w:rsid w:val="00574576"/>
    <w:rPr>
      <w:rFonts w:cs="Mangal"/>
    </w:rPr>
  </w:style>
  <w:style w:type="paragraph" w:customStyle="1" w:styleId="10">
    <w:name w:val="Название1"/>
    <w:basedOn w:val="a"/>
    <w:rsid w:val="0057457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574576"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rsid w:val="00574576"/>
    <w:pPr>
      <w:suppressLineNumbers/>
    </w:pPr>
  </w:style>
  <w:style w:type="paragraph" w:customStyle="1" w:styleId="aa">
    <w:name w:val="Заголовок таблицы"/>
    <w:basedOn w:val="a9"/>
    <w:rsid w:val="00574576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2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5D6A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576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74576"/>
    <w:pPr>
      <w:ind w:left="720"/>
    </w:pPr>
  </w:style>
  <w:style w:type="character" w:customStyle="1" w:styleId="WW8Num1z0">
    <w:name w:val="WW8Num1z0"/>
    <w:rsid w:val="00574576"/>
    <w:rPr>
      <w:rFonts w:ascii="Times New Roman" w:hAnsi="Times New Roman" w:cs="Times New Roman" w:hint="default"/>
      <w:b/>
    </w:rPr>
  </w:style>
  <w:style w:type="character" w:customStyle="1" w:styleId="WW8Num2z0">
    <w:name w:val="WW8Num2z0"/>
    <w:rsid w:val="00574576"/>
    <w:rPr>
      <w:rFonts w:hint="default"/>
    </w:rPr>
  </w:style>
  <w:style w:type="character" w:customStyle="1" w:styleId="WW8Num3z0">
    <w:name w:val="WW8Num3z0"/>
    <w:rsid w:val="00574576"/>
    <w:rPr>
      <w:rFonts w:hint="default"/>
    </w:rPr>
  </w:style>
  <w:style w:type="character" w:customStyle="1" w:styleId="WW8Num4z0">
    <w:name w:val="WW8Num4z0"/>
    <w:rsid w:val="00574576"/>
    <w:rPr>
      <w:rFonts w:hint="default"/>
    </w:rPr>
  </w:style>
  <w:style w:type="character" w:customStyle="1" w:styleId="WW8Num4z1">
    <w:name w:val="WW8Num4z1"/>
    <w:rsid w:val="00574576"/>
  </w:style>
  <w:style w:type="character" w:customStyle="1" w:styleId="WW8Num4z2">
    <w:name w:val="WW8Num4z2"/>
    <w:rsid w:val="00574576"/>
  </w:style>
  <w:style w:type="character" w:customStyle="1" w:styleId="WW8Num4z3">
    <w:name w:val="WW8Num4z3"/>
    <w:rsid w:val="00574576"/>
  </w:style>
  <w:style w:type="character" w:customStyle="1" w:styleId="WW8Num4z4">
    <w:name w:val="WW8Num4z4"/>
    <w:rsid w:val="00574576"/>
  </w:style>
  <w:style w:type="character" w:customStyle="1" w:styleId="WW8Num4z5">
    <w:name w:val="WW8Num4z5"/>
    <w:rsid w:val="00574576"/>
  </w:style>
  <w:style w:type="character" w:customStyle="1" w:styleId="WW8Num4z6">
    <w:name w:val="WW8Num4z6"/>
    <w:rsid w:val="00574576"/>
  </w:style>
  <w:style w:type="character" w:customStyle="1" w:styleId="WW8Num4z7">
    <w:name w:val="WW8Num4z7"/>
    <w:rsid w:val="00574576"/>
  </w:style>
  <w:style w:type="character" w:customStyle="1" w:styleId="WW8Num4z8">
    <w:name w:val="WW8Num4z8"/>
    <w:rsid w:val="00574576"/>
  </w:style>
  <w:style w:type="character" w:customStyle="1" w:styleId="WW8Num2z1">
    <w:name w:val="WW8Num2z1"/>
    <w:rsid w:val="00574576"/>
  </w:style>
  <w:style w:type="character" w:customStyle="1" w:styleId="WW8Num2z2">
    <w:name w:val="WW8Num2z2"/>
    <w:rsid w:val="00574576"/>
  </w:style>
  <w:style w:type="character" w:customStyle="1" w:styleId="WW8Num2z3">
    <w:name w:val="WW8Num2z3"/>
    <w:rsid w:val="00574576"/>
  </w:style>
  <w:style w:type="character" w:customStyle="1" w:styleId="WW8Num2z4">
    <w:name w:val="WW8Num2z4"/>
    <w:rsid w:val="00574576"/>
  </w:style>
  <w:style w:type="character" w:customStyle="1" w:styleId="WW8Num2z5">
    <w:name w:val="WW8Num2z5"/>
    <w:rsid w:val="00574576"/>
  </w:style>
  <w:style w:type="character" w:customStyle="1" w:styleId="WW8Num2z6">
    <w:name w:val="WW8Num2z6"/>
    <w:rsid w:val="00574576"/>
  </w:style>
  <w:style w:type="character" w:customStyle="1" w:styleId="WW8Num2z7">
    <w:name w:val="WW8Num2z7"/>
    <w:rsid w:val="00574576"/>
  </w:style>
  <w:style w:type="character" w:customStyle="1" w:styleId="WW8Num2z8">
    <w:name w:val="WW8Num2z8"/>
    <w:rsid w:val="00574576"/>
  </w:style>
  <w:style w:type="character" w:customStyle="1" w:styleId="WW8Num3z1">
    <w:name w:val="WW8Num3z1"/>
    <w:rsid w:val="00574576"/>
  </w:style>
  <w:style w:type="character" w:customStyle="1" w:styleId="WW8Num3z2">
    <w:name w:val="WW8Num3z2"/>
    <w:rsid w:val="00574576"/>
  </w:style>
  <w:style w:type="character" w:customStyle="1" w:styleId="WW8Num3z3">
    <w:name w:val="WW8Num3z3"/>
    <w:rsid w:val="00574576"/>
  </w:style>
  <w:style w:type="character" w:customStyle="1" w:styleId="WW8Num3z4">
    <w:name w:val="WW8Num3z4"/>
    <w:rsid w:val="00574576"/>
  </w:style>
  <w:style w:type="character" w:customStyle="1" w:styleId="WW8Num3z5">
    <w:name w:val="WW8Num3z5"/>
    <w:rsid w:val="00574576"/>
  </w:style>
  <w:style w:type="character" w:customStyle="1" w:styleId="WW8Num3z6">
    <w:name w:val="WW8Num3z6"/>
    <w:rsid w:val="00574576"/>
  </w:style>
  <w:style w:type="character" w:customStyle="1" w:styleId="WW8Num3z7">
    <w:name w:val="WW8Num3z7"/>
    <w:rsid w:val="00574576"/>
  </w:style>
  <w:style w:type="character" w:customStyle="1" w:styleId="WW8Num3z8">
    <w:name w:val="WW8Num3z8"/>
    <w:rsid w:val="00574576"/>
  </w:style>
  <w:style w:type="character" w:customStyle="1" w:styleId="WW8Num5z0">
    <w:name w:val="WW8Num5z0"/>
    <w:rsid w:val="00574576"/>
    <w:rPr>
      <w:rFonts w:hint="default"/>
    </w:rPr>
  </w:style>
  <w:style w:type="character" w:customStyle="1" w:styleId="WW8Num5z1">
    <w:name w:val="WW8Num5z1"/>
    <w:rsid w:val="00574576"/>
  </w:style>
  <w:style w:type="character" w:customStyle="1" w:styleId="WW8Num5z2">
    <w:name w:val="WW8Num5z2"/>
    <w:rsid w:val="00574576"/>
  </w:style>
  <w:style w:type="character" w:customStyle="1" w:styleId="WW8Num5z3">
    <w:name w:val="WW8Num5z3"/>
    <w:rsid w:val="00574576"/>
  </w:style>
  <w:style w:type="character" w:customStyle="1" w:styleId="WW8Num5z4">
    <w:name w:val="WW8Num5z4"/>
    <w:rsid w:val="00574576"/>
  </w:style>
  <w:style w:type="character" w:customStyle="1" w:styleId="WW8Num5z5">
    <w:name w:val="WW8Num5z5"/>
    <w:rsid w:val="00574576"/>
  </w:style>
  <w:style w:type="character" w:customStyle="1" w:styleId="WW8Num5z6">
    <w:name w:val="WW8Num5z6"/>
    <w:rsid w:val="00574576"/>
  </w:style>
  <w:style w:type="character" w:customStyle="1" w:styleId="WW8Num5z7">
    <w:name w:val="WW8Num5z7"/>
    <w:rsid w:val="00574576"/>
  </w:style>
  <w:style w:type="character" w:customStyle="1" w:styleId="WW8Num5z8">
    <w:name w:val="WW8Num5z8"/>
    <w:rsid w:val="00574576"/>
  </w:style>
  <w:style w:type="character" w:customStyle="1" w:styleId="WW8Num6z0">
    <w:name w:val="WW8Num6z0"/>
    <w:rsid w:val="00574576"/>
    <w:rPr>
      <w:rFonts w:hint="default"/>
    </w:rPr>
  </w:style>
  <w:style w:type="character" w:customStyle="1" w:styleId="WW8Num6z1">
    <w:name w:val="WW8Num6z1"/>
    <w:rsid w:val="00574576"/>
  </w:style>
  <w:style w:type="character" w:customStyle="1" w:styleId="WW8Num6z2">
    <w:name w:val="WW8Num6z2"/>
    <w:rsid w:val="00574576"/>
  </w:style>
  <w:style w:type="character" w:customStyle="1" w:styleId="WW8Num6z3">
    <w:name w:val="WW8Num6z3"/>
    <w:rsid w:val="00574576"/>
  </w:style>
  <w:style w:type="character" w:customStyle="1" w:styleId="WW8Num6z4">
    <w:name w:val="WW8Num6z4"/>
    <w:rsid w:val="00574576"/>
  </w:style>
  <w:style w:type="character" w:customStyle="1" w:styleId="WW8Num6z5">
    <w:name w:val="WW8Num6z5"/>
    <w:rsid w:val="00574576"/>
  </w:style>
  <w:style w:type="character" w:customStyle="1" w:styleId="WW8Num6z6">
    <w:name w:val="WW8Num6z6"/>
    <w:rsid w:val="00574576"/>
  </w:style>
  <w:style w:type="character" w:customStyle="1" w:styleId="WW8Num6z7">
    <w:name w:val="WW8Num6z7"/>
    <w:rsid w:val="00574576"/>
  </w:style>
  <w:style w:type="character" w:customStyle="1" w:styleId="WW8Num6z8">
    <w:name w:val="WW8Num6z8"/>
    <w:rsid w:val="00574576"/>
  </w:style>
  <w:style w:type="character" w:customStyle="1" w:styleId="WW8Num7z0">
    <w:name w:val="WW8Num7z0"/>
    <w:rsid w:val="00574576"/>
    <w:rPr>
      <w:rFonts w:hint="default"/>
    </w:rPr>
  </w:style>
  <w:style w:type="character" w:customStyle="1" w:styleId="WW8Num7z1">
    <w:name w:val="WW8Num7z1"/>
    <w:rsid w:val="00574576"/>
  </w:style>
  <w:style w:type="character" w:customStyle="1" w:styleId="WW8Num7z2">
    <w:name w:val="WW8Num7z2"/>
    <w:rsid w:val="00574576"/>
  </w:style>
  <w:style w:type="character" w:customStyle="1" w:styleId="WW8Num7z3">
    <w:name w:val="WW8Num7z3"/>
    <w:rsid w:val="00574576"/>
  </w:style>
  <w:style w:type="character" w:customStyle="1" w:styleId="WW8Num7z4">
    <w:name w:val="WW8Num7z4"/>
    <w:rsid w:val="00574576"/>
  </w:style>
  <w:style w:type="character" w:customStyle="1" w:styleId="WW8Num7z5">
    <w:name w:val="WW8Num7z5"/>
    <w:rsid w:val="00574576"/>
  </w:style>
  <w:style w:type="character" w:customStyle="1" w:styleId="WW8Num7z6">
    <w:name w:val="WW8Num7z6"/>
    <w:rsid w:val="00574576"/>
  </w:style>
  <w:style w:type="character" w:customStyle="1" w:styleId="WW8Num7z7">
    <w:name w:val="WW8Num7z7"/>
    <w:rsid w:val="00574576"/>
  </w:style>
  <w:style w:type="character" w:customStyle="1" w:styleId="WW8Num7z8">
    <w:name w:val="WW8Num7z8"/>
    <w:rsid w:val="00574576"/>
  </w:style>
  <w:style w:type="character" w:customStyle="1" w:styleId="WW8Num8z0">
    <w:name w:val="WW8Num8z0"/>
    <w:rsid w:val="00574576"/>
    <w:rPr>
      <w:rFonts w:hint="default"/>
    </w:rPr>
  </w:style>
  <w:style w:type="character" w:customStyle="1" w:styleId="WW8Num8z1">
    <w:name w:val="WW8Num8z1"/>
    <w:rsid w:val="00574576"/>
  </w:style>
  <w:style w:type="character" w:customStyle="1" w:styleId="WW8Num8z2">
    <w:name w:val="WW8Num8z2"/>
    <w:rsid w:val="00574576"/>
  </w:style>
  <w:style w:type="character" w:customStyle="1" w:styleId="WW8Num8z3">
    <w:name w:val="WW8Num8z3"/>
    <w:rsid w:val="00574576"/>
  </w:style>
  <w:style w:type="character" w:customStyle="1" w:styleId="WW8Num8z4">
    <w:name w:val="WW8Num8z4"/>
    <w:rsid w:val="00574576"/>
  </w:style>
  <w:style w:type="character" w:customStyle="1" w:styleId="WW8Num8z5">
    <w:name w:val="WW8Num8z5"/>
    <w:rsid w:val="00574576"/>
  </w:style>
  <w:style w:type="character" w:customStyle="1" w:styleId="WW8Num8z6">
    <w:name w:val="WW8Num8z6"/>
    <w:rsid w:val="00574576"/>
  </w:style>
  <w:style w:type="character" w:customStyle="1" w:styleId="WW8Num8z7">
    <w:name w:val="WW8Num8z7"/>
    <w:rsid w:val="00574576"/>
  </w:style>
  <w:style w:type="character" w:customStyle="1" w:styleId="WW8Num8z8">
    <w:name w:val="WW8Num8z8"/>
    <w:rsid w:val="00574576"/>
  </w:style>
  <w:style w:type="character" w:customStyle="1" w:styleId="WW8Num9z0">
    <w:name w:val="WW8Num9z0"/>
    <w:rsid w:val="00574576"/>
    <w:rPr>
      <w:rFonts w:hint="default"/>
    </w:rPr>
  </w:style>
  <w:style w:type="character" w:customStyle="1" w:styleId="WW8Num9z1">
    <w:name w:val="WW8Num9z1"/>
    <w:rsid w:val="00574576"/>
  </w:style>
  <w:style w:type="character" w:customStyle="1" w:styleId="WW8Num9z2">
    <w:name w:val="WW8Num9z2"/>
    <w:rsid w:val="00574576"/>
  </w:style>
  <w:style w:type="character" w:customStyle="1" w:styleId="WW8Num9z3">
    <w:name w:val="WW8Num9z3"/>
    <w:rsid w:val="00574576"/>
  </w:style>
  <w:style w:type="character" w:customStyle="1" w:styleId="WW8Num9z4">
    <w:name w:val="WW8Num9z4"/>
    <w:rsid w:val="00574576"/>
  </w:style>
  <w:style w:type="character" w:customStyle="1" w:styleId="WW8Num9z5">
    <w:name w:val="WW8Num9z5"/>
    <w:rsid w:val="00574576"/>
  </w:style>
  <w:style w:type="character" w:customStyle="1" w:styleId="WW8Num9z6">
    <w:name w:val="WW8Num9z6"/>
    <w:rsid w:val="00574576"/>
  </w:style>
  <w:style w:type="character" w:customStyle="1" w:styleId="WW8Num9z7">
    <w:name w:val="WW8Num9z7"/>
    <w:rsid w:val="00574576"/>
  </w:style>
  <w:style w:type="character" w:customStyle="1" w:styleId="WW8Num9z8">
    <w:name w:val="WW8Num9z8"/>
    <w:rsid w:val="00574576"/>
  </w:style>
  <w:style w:type="character" w:customStyle="1" w:styleId="WW8Num10z0">
    <w:name w:val="WW8Num10z0"/>
    <w:rsid w:val="00574576"/>
    <w:rPr>
      <w:rFonts w:ascii="Symbol" w:hAnsi="Symbol" w:cs="Symbol" w:hint="default"/>
    </w:rPr>
  </w:style>
  <w:style w:type="character" w:customStyle="1" w:styleId="WW8Num10z1">
    <w:name w:val="WW8Num10z1"/>
    <w:rsid w:val="00574576"/>
    <w:rPr>
      <w:rFonts w:ascii="Courier New" w:hAnsi="Courier New" w:cs="Courier New" w:hint="default"/>
    </w:rPr>
  </w:style>
  <w:style w:type="character" w:customStyle="1" w:styleId="WW8Num10z2">
    <w:name w:val="WW8Num10z2"/>
    <w:rsid w:val="00574576"/>
    <w:rPr>
      <w:rFonts w:ascii="Wingdings" w:hAnsi="Wingdings" w:cs="Wingdings" w:hint="default"/>
    </w:rPr>
  </w:style>
  <w:style w:type="character" w:customStyle="1" w:styleId="WW8Num11z0">
    <w:name w:val="WW8Num11z0"/>
    <w:rsid w:val="00574576"/>
    <w:rPr>
      <w:rFonts w:hint="default"/>
    </w:rPr>
  </w:style>
  <w:style w:type="character" w:customStyle="1" w:styleId="WW8Num11z1">
    <w:name w:val="WW8Num11z1"/>
    <w:rsid w:val="00574576"/>
  </w:style>
  <w:style w:type="character" w:customStyle="1" w:styleId="WW8Num11z2">
    <w:name w:val="WW8Num11z2"/>
    <w:rsid w:val="00574576"/>
  </w:style>
  <w:style w:type="character" w:customStyle="1" w:styleId="WW8Num11z3">
    <w:name w:val="WW8Num11z3"/>
    <w:rsid w:val="00574576"/>
  </w:style>
  <w:style w:type="character" w:customStyle="1" w:styleId="WW8Num11z4">
    <w:name w:val="WW8Num11z4"/>
    <w:rsid w:val="00574576"/>
  </w:style>
  <w:style w:type="character" w:customStyle="1" w:styleId="WW8Num11z5">
    <w:name w:val="WW8Num11z5"/>
    <w:rsid w:val="00574576"/>
  </w:style>
  <w:style w:type="character" w:customStyle="1" w:styleId="WW8Num11z6">
    <w:name w:val="WW8Num11z6"/>
    <w:rsid w:val="00574576"/>
  </w:style>
  <w:style w:type="character" w:customStyle="1" w:styleId="WW8Num11z7">
    <w:name w:val="WW8Num11z7"/>
    <w:rsid w:val="00574576"/>
  </w:style>
  <w:style w:type="character" w:customStyle="1" w:styleId="WW8Num11z8">
    <w:name w:val="WW8Num11z8"/>
    <w:rsid w:val="00574576"/>
  </w:style>
  <w:style w:type="character" w:customStyle="1" w:styleId="WW8Num12z0">
    <w:name w:val="WW8Num12z0"/>
    <w:rsid w:val="00574576"/>
    <w:rPr>
      <w:rFonts w:hint="default"/>
    </w:rPr>
  </w:style>
  <w:style w:type="character" w:customStyle="1" w:styleId="WW8Num12z1">
    <w:name w:val="WW8Num12z1"/>
    <w:rsid w:val="00574576"/>
  </w:style>
  <w:style w:type="character" w:customStyle="1" w:styleId="WW8Num12z2">
    <w:name w:val="WW8Num12z2"/>
    <w:rsid w:val="00574576"/>
  </w:style>
  <w:style w:type="character" w:customStyle="1" w:styleId="WW8Num12z3">
    <w:name w:val="WW8Num12z3"/>
    <w:rsid w:val="00574576"/>
  </w:style>
  <w:style w:type="character" w:customStyle="1" w:styleId="WW8Num12z4">
    <w:name w:val="WW8Num12z4"/>
    <w:rsid w:val="00574576"/>
  </w:style>
  <w:style w:type="character" w:customStyle="1" w:styleId="WW8Num12z5">
    <w:name w:val="WW8Num12z5"/>
    <w:rsid w:val="00574576"/>
  </w:style>
  <w:style w:type="character" w:customStyle="1" w:styleId="WW8Num12z6">
    <w:name w:val="WW8Num12z6"/>
    <w:rsid w:val="00574576"/>
  </w:style>
  <w:style w:type="character" w:customStyle="1" w:styleId="WW8Num12z7">
    <w:name w:val="WW8Num12z7"/>
    <w:rsid w:val="00574576"/>
  </w:style>
  <w:style w:type="character" w:customStyle="1" w:styleId="WW8Num12z8">
    <w:name w:val="WW8Num12z8"/>
    <w:rsid w:val="00574576"/>
  </w:style>
  <w:style w:type="character" w:customStyle="1" w:styleId="WW8Num13z0">
    <w:name w:val="WW8Num13z0"/>
    <w:rsid w:val="00574576"/>
    <w:rPr>
      <w:rFonts w:ascii="Calibri" w:hAnsi="Calibri" w:cs="Times New Roman" w:hint="default"/>
      <w:b/>
      <w:sz w:val="22"/>
    </w:rPr>
  </w:style>
  <w:style w:type="character" w:customStyle="1" w:styleId="WW8Num13z1">
    <w:name w:val="WW8Num13z1"/>
    <w:rsid w:val="00574576"/>
  </w:style>
  <w:style w:type="character" w:customStyle="1" w:styleId="WW8Num13z2">
    <w:name w:val="WW8Num13z2"/>
    <w:rsid w:val="00574576"/>
  </w:style>
  <w:style w:type="character" w:customStyle="1" w:styleId="WW8Num13z3">
    <w:name w:val="WW8Num13z3"/>
    <w:rsid w:val="00574576"/>
  </w:style>
  <w:style w:type="character" w:customStyle="1" w:styleId="WW8Num13z4">
    <w:name w:val="WW8Num13z4"/>
    <w:rsid w:val="00574576"/>
  </w:style>
  <w:style w:type="character" w:customStyle="1" w:styleId="WW8Num13z5">
    <w:name w:val="WW8Num13z5"/>
    <w:rsid w:val="00574576"/>
  </w:style>
  <w:style w:type="character" w:customStyle="1" w:styleId="WW8Num13z6">
    <w:name w:val="WW8Num13z6"/>
    <w:rsid w:val="00574576"/>
  </w:style>
  <w:style w:type="character" w:customStyle="1" w:styleId="WW8Num13z7">
    <w:name w:val="WW8Num13z7"/>
    <w:rsid w:val="00574576"/>
  </w:style>
  <w:style w:type="character" w:customStyle="1" w:styleId="WW8Num13z8">
    <w:name w:val="WW8Num13z8"/>
    <w:rsid w:val="00574576"/>
  </w:style>
  <w:style w:type="character" w:customStyle="1" w:styleId="WW8Num14z0">
    <w:name w:val="WW8Num14z0"/>
    <w:rsid w:val="00574576"/>
    <w:rPr>
      <w:rFonts w:hint="default"/>
    </w:rPr>
  </w:style>
  <w:style w:type="character" w:customStyle="1" w:styleId="WW8Num14z1">
    <w:name w:val="WW8Num14z1"/>
    <w:rsid w:val="00574576"/>
  </w:style>
  <w:style w:type="character" w:customStyle="1" w:styleId="WW8Num14z2">
    <w:name w:val="WW8Num14z2"/>
    <w:rsid w:val="00574576"/>
  </w:style>
  <w:style w:type="character" w:customStyle="1" w:styleId="WW8Num14z3">
    <w:name w:val="WW8Num14z3"/>
    <w:rsid w:val="00574576"/>
  </w:style>
  <w:style w:type="character" w:customStyle="1" w:styleId="WW8Num14z4">
    <w:name w:val="WW8Num14z4"/>
    <w:rsid w:val="00574576"/>
  </w:style>
  <w:style w:type="character" w:customStyle="1" w:styleId="WW8Num14z5">
    <w:name w:val="WW8Num14z5"/>
    <w:rsid w:val="00574576"/>
  </w:style>
  <w:style w:type="character" w:customStyle="1" w:styleId="WW8Num14z6">
    <w:name w:val="WW8Num14z6"/>
    <w:rsid w:val="00574576"/>
  </w:style>
  <w:style w:type="character" w:customStyle="1" w:styleId="WW8Num14z7">
    <w:name w:val="WW8Num14z7"/>
    <w:rsid w:val="00574576"/>
  </w:style>
  <w:style w:type="character" w:customStyle="1" w:styleId="WW8Num14z8">
    <w:name w:val="WW8Num14z8"/>
    <w:rsid w:val="00574576"/>
  </w:style>
  <w:style w:type="character" w:customStyle="1" w:styleId="WW8Num15z0">
    <w:name w:val="WW8Num15z0"/>
    <w:rsid w:val="00574576"/>
    <w:rPr>
      <w:rFonts w:hint="default"/>
    </w:rPr>
  </w:style>
  <w:style w:type="character" w:customStyle="1" w:styleId="WW8Num15z1">
    <w:name w:val="WW8Num15z1"/>
    <w:rsid w:val="00574576"/>
  </w:style>
  <w:style w:type="character" w:customStyle="1" w:styleId="WW8Num15z2">
    <w:name w:val="WW8Num15z2"/>
    <w:rsid w:val="00574576"/>
  </w:style>
  <w:style w:type="character" w:customStyle="1" w:styleId="WW8Num15z3">
    <w:name w:val="WW8Num15z3"/>
    <w:rsid w:val="00574576"/>
  </w:style>
  <w:style w:type="character" w:customStyle="1" w:styleId="WW8Num15z4">
    <w:name w:val="WW8Num15z4"/>
    <w:rsid w:val="00574576"/>
  </w:style>
  <w:style w:type="character" w:customStyle="1" w:styleId="WW8Num15z5">
    <w:name w:val="WW8Num15z5"/>
    <w:rsid w:val="00574576"/>
  </w:style>
  <w:style w:type="character" w:customStyle="1" w:styleId="WW8Num15z6">
    <w:name w:val="WW8Num15z6"/>
    <w:rsid w:val="00574576"/>
  </w:style>
  <w:style w:type="character" w:customStyle="1" w:styleId="WW8Num15z7">
    <w:name w:val="WW8Num15z7"/>
    <w:rsid w:val="00574576"/>
  </w:style>
  <w:style w:type="character" w:customStyle="1" w:styleId="WW8Num15z8">
    <w:name w:val="WW8Num15z8"/>
    <w:rsid w:val="00574576"/>
  </w:style>
  <w:style w:type="character" w:customStyle="1" w:styleId="WW8Num16z0">
    <w:name w:val="WW8Num16z0"/>
    <w:rsid w:val="00574576"/>
    <w:rPr>
      <w:rFonts w:hint="default"/>
    </w:rPr>
  </w:style>
  <w:style w:type="character" w:customStyle="1" w:styleId="WW8Num16z1">
    <w:name w:val="WW8Num16z1"/>
    <w:rsid w:val="00574576"/>
  </w:style>
  <w:style w:type="character" w:customStyle="1" w:styleId="WW8Num16z2">
    <w:name w:val="WW8Num16z2"/>
    <w:rsid w:val="00574576"/>
  </w:style>
  <w:style w:type="character" w:customStyle="1" w:styleId="WW8Num16z3">
    <w:name w:val="WW8Num16z3"/>
    <w:rsid w:val="00574576"/>
  </w:style>
  <w:style w:type="character" w:customStyle="1" w:styleId="WW8Num16z4">
    <w:name w:val="WW8Num16z4"/>
    <w:rsid w:val="00574576"/>
  </w:style>
  <w:style w:type="character" w:customStyle="1" w:styleId="WW8Num16z5">
    <w:name w:val="WW8Num16z5"/>
    <w:rsid w:val="00574576"/>
  </w:style>
  <w:style w:type="character" w:customStyle="1" w:styleId="WW8Num16z6">
    <w:name w:val="WW8Num16z6"/>
    <w:rsid w:val="00574576"/>
  </w:style>
  <w:style w:type="character" w:customStyle="1" w:styleId="WW8Num16z7">
    <w:name w:val="WW8Num16z7"/>
    <w:rsid w:val="00574576"/>
  </w:style>
  <w:style w:type="character" w:customStyle="1" w:styleId="WW8Num16z8">
    <w:name w:val="WW8Num16z8"/>
    <w:rsid w:val="00574576"/>
  </w:style>
  <w:style w:type="character" w:customStyle="1" w:styleId="WW8Num17z0">
    <w:name w:val="WW8Num17z0"/>
    <w:rsid w:val="00574576"/>
    <w:rPr>
      <w:rFonts w:ascii="Symbol" w:hAnsi="Symbol" w:cs="Symbol" w:hint="default"/>
    </w:rPr>
  </w:style>
  <w:style w:type="character" w:customStyle="1" w:styleId="WW8Num17z1">
    <w:name w:val="WW8Num17z1"/>
    <w:rsid w:val="00574576"/>
    <w:rPr>
      <w:rFonts w:ascii="Courier New" w:hAnsi="Courier New" w:cs="Courier New" w:hint="default"/>
    </w:rPr>
  </w:style>
  <w:style w:type="character" w:customStyle="1" w:styleId="WW8Num17z2">
    <w:name w:val="WW8Num17z2"/>
    <w:rsid w:val="00574576"/>
    <w:rPr>
      <w:rFonts w:ascii="Wingdings" w:hAnsi="Wingdings" w:cs="Wingdings" w:hint="default"/>
    </w:rPr>
  </w:style>
  <w:style w:type="character" w:customStyle="1" w:styleId="WW8Num18z0">
    <w:name w:val="WW8Num18z0"/>
    <w:rsid w:val="00574576"/>
    <w:rPr>
      <w:rFonts w:hint="default"/>
    </w:rPr>
  </w:style>
  <w:style w:type="character" w:customStyle="1" w:styleId="WW8Num18z1">
    <w:name w:val="WW8Num18z1"/>
    <w:rsid w:val="00574576"/>
  </w:style>
  <w:style w:type="character" w:customStyle="1" w:styleId="WW8Num18z2">
    <w:name w:val="WW8Num18z2"/>
    <w:rsid w:val="00574576"/>
  </w:style>
  <w:style w:type="character" w:customStyle="1" w:styleId="WW8Num18z3">
    <w:name w:val="WW8Num18z3"/>
    <w:rsid w:val="00574576"/>
  </w:style>
  <w:style w:type="character" w:customStyle="1" w:styleId="WW8Num18z4">
    <w:name w:val="WW8Num18z4"/>
    <w:rsid w:val="00574576"/>
  </w:style>
  <w:style w:type="character" w:customStyle="1" w:styleId="WW8Num18z5">
    <w:name w:val="WW8Num18z5"/>
    <w:rsid w:val="00574576"/>
  </w:style>
  <w:style w:type="character" w:customStyle="1" w:styleId="WW8Num18z6">
    <w:name w:val="WW8Num18z6"/>
    <w:rsid w:val="00574576"/>
  </w:style>
  <w:style w:type="character" w:customStyle="1" w:styleId="WW8Num18z7">
    <w:name w:val="WW8Num18z7"/>
    <w:rsid w:val="00574576"/>
  </w:style>
  <w:style w:type="character" w:customStyle="1" w:styleId="WW8Num18z8">
    <w:name w:val="WW8Num18z8"/>
    <w:rsid w:val="00574576"/>
  </w:style>
  <w:style w:type="character" w:customStyle="1" w:styleId="WW8Num19z0">
    <w:name w:val="WW8Num19z0"/>
    <w:rsid w:val="00574576"/>
    <w:rPr>
      <w:rFonts w:hint="default"/>
    </w:rPr>
  </w:style>
  <w:style w:type="character" w:customStyle="1" w:styleId="WW8Num19z1">
    <w:name w:val="WW8Num19z1"/>
    <w:rsid w:val="00574576"/>
  </w:style>
  <w:style w:type="character" w:customStyle="1" w:styleId="WW8Num19z2">
    <w:name w:val="WW8Num19z2"/>
    <w:rsid w:val="00574576"/>
  </w:style>
  <w:style w:type="character" w:customStyle="1" w:styleId="WW8Num19z3">
    <w:name w:val="WW8Num19z3"/>
    <w:rsid w:val="00574576"/>
  </w:style>
  <w:style w:type="character" w:customStyle="1" w:styleId="WW8Num19z4">
    <w:name w:val="WW8Num19z4"/>
    <w:rsid w:val="00574576"/>
  </w:style>
  <w:style w:type="character" w:customStyle="1" w:styleId="WW8Num19z5">
    <w:name w:val="WW8Num19z5"/>
    <w:rsid w:val="00574576"/>
  </w:style>
  <w:style w:type="character" w:customStyle="1" w:styleId="WW8Num19z6">
    <w:name w:val="WW8Num19z6"/>
    <w:rsid w:val="00574576"/>
  </w:style>
  <w:style w:type="character" w:customStyle="1" w:styleId="WW8Num19z7">
    <w:name w:val="WW8Num19z7"/>
    <w:rsid w:val="00574576"/>
  </w:style>
  <w:style w:type="character" w:customStyle="1" w:styleId="WW8Num19z8">
    <w:name w:val="WW8Num19z8"/>
    <w:rsid w:val="00574576"/>
  </w:style>
  <w:style w:type="character" w:customStyle="1" w:styleId="WW8Num20z0">
    <w:name w:val="WW8Num20z0"/>
    <w:rsid w:val="00574576"/>
    <w:rPr>
      <w:rFonts w:hint="default"/>
    </w:rPr>
  </w:style>
  <w:style w:type="character" w:customStyle="1" w:styleId="WW8Num20z1">
    <w:name w:val="WW8Num20z1"/>
    <w:rsid w:val="00574576"/>
  </w:style>
  <w:style w:type="character" w:customStyle="1" w:styleId="WW8Num20z2">
    <w:name w:val="WW8Num20z2"/>
    <w:rsid w:val="00574576"/>
  </w:style>
  <w:style w:type="character" w:customStyle="1" w:styleId="WW8Num20z3">
    <w:name w:val="WW8Num20z3"/>
    <w:rsid w:val="00574576"/>
  </w:style>
  <w:style w:type="character" w:customStyle="1" w:styleId="WW8Num20z4">
    <w:name w:val="WW8Num20z4"/>
    <w:rsid w:val="00574576"/>
  </w:style>
  <w:style w:type="character" w:customStyle="1" w:styleId="WW8Num20z5">
    <w:name w:val="WW8Num20z5"/>
    <w:rsid w:val="00574576"/>
  </w:style>
  <w:style w:type="character" w:customStyle="1" w:styleId="WW8Num20z6">
    <w:name w:val="WW8Num20z6"/>
    <w:rsid w:val="00574576"/>
  </w:style>
  <w:style w:type="character" w:customStyle="1" w:styleId="WW8Num20z7">
    <w:name w:val="WW8Num20z7"/>
    <w:rsid w:val="00574576"/>
  </w:style>
  <w:style w:type="character" w:customStyle="1" w:styleId="WW8Num20z8">
    <w:name w:val="WW8Num20z8"/>
    <w:rsid w:val="00574576"/>
  </w:style>
  <w:style w:type="character" w:customStyle="1" w:styleId="1">
    <w:name w:val="Основной шрифт абзаца1"/>
    <w:rsid w:val="00574576"/>
  </w:style>
  <w:style w:type="character" w:styleId="a4">
    <w:name w:val="Strong"/>
    <w:qFormat/>
    <w:rsid w:val="00574576"/>
    <w:rPr>
      <w:b/>
      <w:bCs/>
    </w:rPr>
  </w:style>
  <w:style w:type="paragraph" w:customStyle="1" w:styleId="a5">
    <w:name w:val="Заголовок"/>
    <w:basedOn w:val="a"/>
    <w:next w:val="a6"/>
    <w:rsid w:val="0057457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6">
    <w:name w:val="Body Text"/>
    <w:basedOn w:val="a"/>
    <w:link w:val="a7"/>
    <w:rsid w:val="00574576"/>
    <w:pPr>
      <w:spacing w:after="120"/>
    </w:pPr>
  </w:style>
  <w:style w:type="character" w:customStyle="1" w:styleId="a7">
    <w:name w:val="Основной текст Знак"/>
    <w:basedOn w:val="a0"/>
    <w:link w:val="a6"/>
    <w:rsid w:val="00574576"/>
    <w:rPr>
      <w:rFonts w:ascii="Calibri" w:eastAsia="Calibri" w:hAnsi="Calibri" w:cs="Times New Roman"/>
      <w:lang w:eastAsia="ar-SA"/>
    </w:rPr>
  </w:style>
  <w:style w:type="paragraph" w:styleId="a8">
    <w:name w:val="List"/>
    <w:basedOn w:val="a6"/>
    <w:rsid w:val="00574576"/>
    <w:rPr>
      <w:rFonts w:cs="Mangal"/>
    </w:rPr>
  </w:style>
  <w:style w:type="paragraph" w:customStyle="1" w:styleId="10">
    <w:name w:val="Название1"/>
    <w:basedOn w:val="a"/>
    <w:rsid w:val="0057457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574576"/>
    <w:pPr>
      <w:suppressLineNumbers/>
    </w:pPr>
    <w:rPr>
      <w:rFonts w:cs="Mangal"/>
    </w:rPr>
  </w:style>
  <w:style w:type="paragraph" w:customStyle="1" w:styleId="a9">
    <w:name w:val="Содержимое таблицы"/>
    <w:basedOn w:val="a"/>
    <w:rsid w:val="00574576"/>
    <w:pPr>
      <w:suppressLineNumbers/>
    </w:pPr>
  </w:style>
  <w:style w:type="paragraph" w:customStyle="1" w:styleId="aa">
    <w:name w:val="Заголовок таблицы"/>
    <w:basedOn w:val="a9"/>
    <w:rsid w:val="00574576"/>
    <w:pPr>
      <w:jc w:val="center"/>
    </w:pPr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5745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74576"/>
    <w:rPr>
      <w:rFonts w:ascii="Calibri" w:eastAsia="Calibri" w:hAnsi="Calibri" w:cs="Times New Roman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72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25D6A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2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AF0FE-2094-4135-89F2-C13906F06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4790</Words>
  <Characters>27303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derzon</cp:lastModifiedBy>
  <cp:revision>2</cp:revision>
  <dcterms:created xsi:type="dcterms:W3CDTF">2018-01-23T21:05:00Z</dcterms:created>
  <dcterms:modified xsi:type="dcterms:W3CDTF">2018-01-23T21:05:00Z</dcterms:modified>
</cp:coreProperties>
</file>